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170BD" w14:textId="77777777" w:rsidR="00B90F83" w:rsidRDefault="00B90F83" w:rsidP="00B90F83">
      <w:pPr>
        <w:jc w:val="center"/>
      </w:pPr>
      <w:r>
        <w:rPr>
          <w:noProof/>
          <w:lang w:eastAsia="en-GB"/>
        </w:rPr>
        <w:drawing>
          <wp:inline distT="0" distB="0" distL="0" distR="0" wp14:anchorId="14E64942" wp14:editId="61952F68">
            <wp:extent cx="2428875" cy="20194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ysgo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262" cy="202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EEA4A" w14:textId="77777777" w:rsidR="00B90F83" w:rsidRPr="00B90F83" w:rsidRDefault="00B90F83" w:rsidP="00B90F83">
      <w:pPr>
        <w:jc w:val="center"/>
        <w:rPr>
          <w:rFonts w:asciiTheme="minorHAnsi" w:hAnsiTheme="minorHAnsi" w:cstheme="minorHAnsi"/>
          <w:sz w:val="48"/>
        </w:rPr>
      </w:pPr>
      <w:r w:rsidRPr="00B90F83">
        <w:rPr>
          <w:rFonts w:asciiTheme="minorHAnsi" w:hAnsiTheme="minorHAnsi" w:cstheme="minorHAnsi"/>
          <w:sz w:val="48"/>
        </w:rPr>
        <w:t>Ysgol Parcyrhun</w:t>
      </w:r>
    </w:p>
    <w:p w14:paraId="55BED460" w14:textId="36319FD5" w:rsidR="00B90F83" w:rsidRPr="00B90F83" w:rsidRDefault="00B90F83" w:rsidP="00B90F83">
      <w:pPr>
        <w:jc w:val="center"/>
        <w:rPr>
          <w:rFonts w:asciiTheme="minorHAnsi" w:hAnsiTheme="minorHAnsi" w:cstheme="minorHAnsi"/>
          <w:sz w:val="48"/>
        </w:rPr>
      </w:pPr>
      <w:r>
        <w:rPr>
          <w:rFonts w:asciiTheme="minorHAnsi" w:hAnsiTheme="minorHAnsi" w:cstheme="minorHAnsi"/>
          <w:sz w:val="48"/>
        </w:rPr>
        <w:t>Complaints</w:t>
      </w:r>
      <w:r w:rsidRPr="00B90F83">
        <w:rPr>
          <w:rFonts w:asciiTheme="minorHAnsi" w:hAnsiTheme="minorHAnsi" w:cstheme="minorHAnsi"/>
          <w:sz w:val="48"/>
        </w:rPr>
        <w:t xml:space="preserve"> Policy</w:t>
      </w:r>
    </w:p>
    <w:p w14:paraId="43BC75D4" w14:textId="7E95C8B3" w:rsidR="00B90F83" w:rsidRDefault="00B90F83">
      <w:pPr>
        <w:spacing w:before="41"/>
        <w:ind w:left="114"/>
        <w:rPr>
          <w:rFonts w:ascii="Arial" w:eastAsia="Arial" w:hAnsi="Arial" w:cs="Arial"/>
          <w:b/>
          <w:color w:val="1F1F1F"/>
          <w:spacing w:val="-7"/>
          <w:sz w:val="42"/>
          <w:szCs w:val="42"/>
        </w:rPr>
      </w:pPr>
    </w:p>
    <w:p w14:paraId="33DA0122" w14:textId="77777777" w:rsidR="00B90F83" w:rsidRDefault="00B90F83">
      <w:pPr>
        <w:rPr>
          <w:rFonts w:ascii="Arial" w:eastAsia="Arial" w:hAnsi="Arial" w:cs="Arial"/>
          <w:b/>
          <w:color w:val="1F1F1F"/>
          <w:spacing w:val="-7"/>
          <w:sz w:val="42"/>
          <w:szCs w:val="42"/>
        </w:rPr>
      </w:pPr>
      <w:r>
        <w:rPr>
          <w:rFonts w:ascii="Arial" w:eastAsia="Arial" w:hAnsi="Arial" w:cs="Arial"/>
          <w:b/>
          <w:color w:val="1F1F1F"/>
          <w:spacing w:val="-7"/>
          <w:sz w:val="42"/>
          <w:szCs w:val="42"/>
        </w:rPr>
        <w:br w:type="page"/>
      </w:r>
    </w:p>
    <w:p w14:paraId="17504F2F" w14:textId="30011045" w:rsidR="009758F5" w:rsidRDefault="00275616">
      <w:pPr>
        <w:spacing w:before="41"/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color w:val="1F1F1F"/>
          <w:spacing w:val="-7"/>
          <w:sz w:val="42"/>
          <w:szCs w:val="42"/>
        </w:rPr>
        <w:lastRenderedPageBreak/>
        <w:t>Contents</w:t>
      </w:r>
    </w:p>
    <w:p w14:paraId="7EFA7B70" w14:textId="77777777" w:rsidR="009758F5" w:rsidRDefault="009758F5">
      <w:pPr>
        <w:spacing w:before="6" w:line="120" w:lineRule="exact"/>
        <w:rPr>
          <w:sz w:val="12"/>
          <w:szCs w:val="12"/>
        </w:rPr>
      </w:pPr>
    </w:p>
    <w:p w14:paraId="6A5E6ED2" w14:textId="77777777" w:rsidR="009758F5" w:rsidRDefault="009758F5">
      <w:pPr>
        <w:spacing w:line="200" w:lineRule="exact"/>
      </w:pPr>
    </w:p>
    <w:p w14:paraId="43CE674C" w14:textId="77777777" w:rsidR="009758F5" w:rsidRDefault="00275616">
      <w:pPr>
        <w:ind w:left="1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0360A6"/>
          <w:sz w:val="27"/>
          <w:szCs w:val="27"/>
        </w:rPr>
        <w:t>Introduction</w:t>
      </w:r>
      <w:r>
        <w:rPr>
          <w:rFonts w:ascii="Arial" w:eastAsia="Arial" w:hAnsi="Arial" w:cs="Arial"/>
          <w:b/>
          <w:color w:val="0360A6"/>
          <w:spacing w:val="-8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>(#section-110762)</w:t>
      </w:r>
    </w:p>
    <w:p w14:paraId="605DB5DC" w14:textId="77777777" w:rsidR="009758F5" w:rsidRDefault="009758F5">
      <w:pPr>
        <w:spacing w:line="200" w:lineRule="exact"/>
      </w:pPr>
    </w:p>
    <w:p w14:paraId="06169E4E" w14:textId="77777777" w:rsidR="009758F5" w:rsidRDefault="009758F5">
      <w:pPr>
        <w:spacing w:before="15" w:line="220" w:lineRule="exact"/>
        <w:rPr>
          <w:sz w:val="22"/>
          <w:szCs w:val="22"/>
        </w:rPr>
      </w:pPr>
    </w:p>
    <w:p w14:paraId="2CC3C099" w14:textId="77777777" w:rsidR="009758F5" w:rsidRDefault="00275616">
      <w:pPr>
        <w:spacing w:line="576" w:lineRule="auto"/>
        <w:ind w:left="114" w:right="350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0360A6"/>
          <w:sz w:val="27"/>
          <w:szCs w:val="27"/>
        </w:rPr>
        <w:t>When to use this</w:t>
      </w:r>
      <w:r>
        <w:rPr>
          <w:rFonts w:ascii="Arial" w:eastAsia="Arial" w:hAnsi="Arial" w:cs="Arial"/>
          <w:b/>
          <w:color w:val="0360A6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procedure</w:t>
      </w:r>
      <w:r>
        <w:rPr>
          <w:rFonts w:ascii="Arial" w:eastAsia="Arial" w:hAnsi="Arial" w:cs="Arial"/>
          <w:b/>
          <w:color w:val="0360A6"/>
          <w:spacing w:val="-8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 xml:space="preserve">(#section-110764) </w:t>
      </w:r>
      <w:r>
        <w:rPr>
          <w:rFonts w:ascii="Arial" w:eastAsia="Arial" w:hAnsi="Arial" w:cs="Arial"/>
          <w:b/>
          <w:color w:val="0360A6"/>
          <w:sz w:val="27"/>
          <w:szCs w:val="27"/>
        </w:rPr>
        <w:t>Have you asked us</w:t>
      </w:r>
      <w:r>
        <w:rPr>
          <w:rFonts w:ascii="Arial" w:eastAsia="Arial" w:hAnsi="Arial" w:cs="Arial"/>
          <w:b/>
          <w:color w:val="0360A6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yet?</w:t>
      </w:r>
      <w:r>
        <w:rPr>
          <w:rFonts w:ascii="Arial" w:eastAsia="Arial" w:hAnsi="Arial" w:cs="Arial"/>
          <w:b/>
          <w:color w:val="0360A6"/>
          <w:spacing w:val="-8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 xml:space="preserve">(#section-110766) </w:t>
      </w:r>
      <w:r>
        <w:rPr>
          <w:rFonts w:ascii="Arial" w:eastAsia="Arial" w:hAnsi="Arial" w:cs="Arial"/>
          <w:b/>
          <w:color w:val="0360A6"/>
          <w:sz w:val="27"/>
          <w:szCs w:val="27"/>
        </w:rPr>
        <w:t>What we expect from</w:t>
      </w:r>
      <w:r>
        <w:rPr>
          <w:rFonts w:ascii="Arial" w:eastAsia="Arial" w:hAnsi="Arial" w:cs="Arial"/>
          <w:b/>
          <w:color w:val="0360A6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you</w:t>
      </w:r>
      <w:r>
        <w:rPr>
          <w:rFonts w:ascii="Arial" w:eastAsia="Arial" w:hAnsi="Arial" w:cs="Arial"/>
          <w:b/>
          <w:color w:val="0360A6"/>
          <w:spacing w:val="-8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>(#section-110768)</w:t>
      </w:r>
    </w:p>
    <w:p w14:paraId="6CC07224" w14:textId="77777777" w:rsidR="009758F5" w:rsidRDefault="00275616">
      <w:pPr>
        <w:spacing w:before="12"/>
        <w:ind w:left="1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0360A6"/>
          <w:sz w:val="27"/>
          <w:szCs w:val="27"/>
        </w:rPr>
        <w:t>Our approach</w:t>
      </w:r>
      <w:r>
        <w:rPr>
          <w:rFonts w:ascii="Arial" w:eastAsia="Arial" w:hAnsi="Arial" w:cs="Arial"/>
          <w:b/>
          <w:color w:val="0360A6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to answering</w:t>
      </w:r>
      <w:r>
        <w:rPr>
          <w:rFonts w:ascii="Arial" w:eastAsia="Arial" w:hAnsi="Arial" w:cs="Arial"/>
          <w:b/>
          <w:color w:val="0360A6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your</w:t>
      </w:r>
      <w:r>
        <w:rPr>
          <w:rFonts w:ascii="Arial" w:eastAsia="Arial" w:hAnsi="Arial" w:cs="Arial"/>
          <w:b/>
          <w:color w:val="0360A6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concern</w:t>
      </w:r>
      <w:r>
        <w:rPr>
          <w:rFonts w:ascii="Arial" w:eastAsia="Arial" w:hAnsi="Arial" w:cs="Arial"/>
          <w:b/>
          <w:color w:val="0360A6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or complaint</w:t>
      </w:r>
      <w:r>
        <w:rPr>
          <w:rFonts w:ascii="Arial" w:eastAsia="Arial" w:hAnsi="Arial" w:cs="Arial"/>
          <w:b/>
          <w:color w:val="0360A6"/>
          <w:spacing w:val="-7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>(#section-110770)</w:t>
      </w:r>
    </w:p>
    <w:p w14:paraId="2DE7B0A3" w14:textId="77777777" w:rsidR="009758F5" w:rsidRDefault="009758F5">
      <w:pPr>
        <w:spacing w:line="200" w:lineRule="exact"/>
      </w:pPr>
    </w:p>
    <w:p w14:paraId="2C7023E0" w14:textId="77777777" w:rsidR="009758F5" w:rsidRDefault="009758F5">
      <w:pPr>
        <w:spacing w:before="15" w:line="220" w:lineRule="exact"/>
        <w:rPr>
          <w:sz w:val="22"/>
          <w:szCs w:val="22"/>
        </w:rPr>
      </w:pPr>
    </w:p>
    <w:p w14:paraId="651D06DD" w14:textId="77777777" w:rsidR="009758F5" w:rsidRDefault="00275616">
      <w:pPr>
        <w:ind w:left="1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0360A6"/>
          <w:sz w:val="27"/>
          <w:szCs w:val="27"/>
        </w:rPr>
        <w:t>Answering</w:t>
      </w:r>
      <w:r>
        <w:rPr>
          <w:rFonts w:ascii="Arial" w:eastAsia="Arial" w:hAnsi="Arial" w:cs="Arial"/>
          <w:b/>
          <w:color w:val="0360A6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your</w:t>
      </w:r>
      <w:r>
        <w:rPr>
          <w:rFonts w:ascii="Arial" w:eastAsia="Arial" w:hAnsi="Arial" w:cs="Arial"/>
          <w:b/>
          <w:color w:val="0360A6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concern</w:t>
      </w:r>
      <w:r>
        <w:rPr>
          <w:rFonts w:ascii="Arial" w:eastAsia="Arial" w:hAnsi="Arial" w:cs="Arial"/>
          <w:b/>
          <w:color w:val="0360A6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or complaint</w:t>
      </w:r>
      <w:r>
        <w:rPr>
          <w:rFonts w:ascii="Arial" w:eastAsia="Arial" w:hAnsi="Arial" w:cs="Arial"/>
          <w:b/>
          <w:color w:val="0360A6"/>
          <w:spacing w:val="-7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>(#section-110772)</w:t>
      </w:r>
    </w:p>
    <w:p w14:paraId="259D38DC" w14:textId="77777777" w:rsidR="009758F5" w:rsidRDefault="009758F5">
      <w:pPr>
        <w:spacing w:line="200" w:lineRule="exact"/>
      </w:pPr>
    </w:p>
    <w:p w14:paraId="1B9B0AF8" w14:textId="77777777" w:rsidR="009758F5" w:rsidRDefault="009758F5">
      <w:pPr>
        <w:spacing w:before="15" w:line="220" w:lineRule="exact"/>
        <w:rPr>
          <w:sz w:val="22"/>
          <w:szCs w:val="22"/>
        </w:rPr>
      </w:pPr>
    </w:p>
    <w:p w14:paraId="260084AB" w14:textId="77777777" w:rsidR="009758F5" w:rsidRDefault="00275616">
      <w:pPr>
        <w:spacing w:line="576" w:lineRule="auto"/>
        <w:ind w:left="114" w:right="605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0360A6"/>
          <w:sz w:val="27"/>
          <w:szCs w:val="27"/>
        </w:rPr>
        <w:t>Stage A</w:t>
      </w:r>
      <w:r>
        <w:rPr>
          <w:rFonts w:ascii="Arial" w:eastAsia="Arial" w:hAnsi="Arial" w:cs="Arial"/>
          <w:b/>
          <w:color w:val="0360A6"/>
          <w:spacing w:val="-7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 xml:space="preserve">(#section-110774) </w:t>
      </w:r>
      <w:r>
        <w:rPr>
          <w:rFonts w:ascii="Arial" w:eastAsia="Arial" w:hAnsi="Arial" w:cs="Arial"/>
          <w:b/>
          <w:color w:val="0360A6"/>
          <w:sz w:val="27"/>
          <w:szCs w:val="27"/>
        </w:rPr>
        <w:t>Stage B</w:t>
      </w:r>
      <w:r>
        <w:rPr>
          <w:rFonts w:ascii="Arial" w:eastAsia="Arial" w:hAnsi="Arial" w:cs="Arial"/>
          <w:b/>
          <w:color w:val="0360A6"/>
          <w:spacing w:val="-7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 xml:space="preserve">(#section-110776) </w:t>
      </w:r>
      <w:r>
        <w:rPr>
          <w:rFonts w:ascii="Arial" w:eastAsia="Arial" w:hAnsi="Arial" w:cs="Arial"/>
          <w:b/>
          <w:color w:val="0360A6"/>
          <w:sz w:val="27"/>
          <w:szCs w:val="27"/>
        </w:rPr>
        <w:t>Stage C</w:t>
      </w:r>
      <w:r>
        <w:rPr>
          <w:rFonts w:ascii="Arial" w:eastAsia="Arial" w:hAnsi="Arial" w:cs="Arial"/>
          <w:b/>
          <w:color w:val="0360A6"/>
          <w:spacing w:val="-7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>(#section-110778)</w:t>
      </w:r>
    </w:p>
    <w:p w14:paraId="7CEE4CEA" w14:textId="77777777" w:rsidR="009758F5" w:rsidRDefault="00275616">
      <w:pPr>
        <w:spacing w:before="12"/>
        <w:ind w:left="1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0360A6"/>
          <w:sz w:val="27"/>
          <w:szCs w:val="27"/>
        </w:rPr>
        <w:t>Special</w:t>
      </w:r>
      <w:r>
        <w:rPr>
          <w:rFonts w:ascii="Arial" w:eastAsia="Arial" w:hAnsi="Arial" w:cs="Arial"/>
          <w:b/>
          <w:color w:val="0360A6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circumstances</w:t>
      </w:r>
      <w:r>
        <w:rPr>
          <w:rFonts w:ascii="Arial" w:eastAsia="Arial" w:hAnsi="Arial" w:cs="Arial"/>
          <w:b/>
          <w:color w:val="0360A6"/>
          <w:spacing w:val="-7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>(#section-110780)</w:t>
      </w:r>
    </w:p>
    <w:p w14:paraId="5D09A112" w14:textId="77777777" w:rsidR="009758F5" w:rsidRDefault="009758F5">
      <w:pPr>
        <w:spacing w:line="200" w:lineRule="exact"/>
      </w:pPr>
    </w:p>
    <w:p w14:paraId="55751750" w14:textId="77777777" w:rsidR="009758F5" w:rsidRDefault="009758F5">
      <w:pPr>
        <w:spacing w:before="15" w:line="220" w:lineRule="exact"/>
        <w:rPr>
          <w:sz w:val="22"/>
          <w:szCs w:val="22"/>
        </w:rPr>
      </w:pPr>
    </w:p>
    <w:p w14:paraId="080C47DC" w14:textId="77777777" w:rsidR="009758F5" w:rsidRDefault="00275616">
      <w:pPr>
        <w:ind w:left="114"/>
        <w:rPr>
          <w:rFonts w:ascii="Arial" w:eastAsia="Arial" w:hAnsi="Arial" w:cs="Arial"/>
          <w:sz w:val="24"/>
          <w:szCs w:val="24"/>
        </w:rPr>
        <w:sectPr w:rsidR="009758F5">
          <w:headerReference w:type="default" r:id="rId8"/>
          <w:pgSz w:w="11920" w:h="16840"/>
          <w:pgMar w:top="1500" w:right="1660" w:bottom="280" w:left="1020" w:header="720" w:footer="720" w:gutter="0"/>
          <w:cols w:space="720"/>
        </w:sectPr>
      </w:pPr>
      <w:r>
        <w:rPr>
          <w:rFonts w:ascii="Arial" w:eastAsia="Arial" w:hAnsi="Arial" w:cs="Arial"/>
          <w:b/>
          <w:color w:val="0360A6"/>
          <w:sz w:val="27"/>
          <w:szCs w:val="27"/>
        </w:rPr>
        <w:t>Our commitment</w:t>
      </w:r>
      <w:r>
        <w:rPr>
          <w:rFonts w:ascii="Arial" w:eastAsia="Arial" w:hAnsi="Arial" w:cs="Arial"/>
          <w:b/>
          <w:color w:val="0360A6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to</w:t>
      </w:r>
      <w:r>
        <w:rPr>
          <w:rFonts w:ascii="Arial" w:eastAsia="Arial" w:hAnsi="Arial" w:cs="Arial"/>
          <w:b/>
          <w:color w:val="0360A6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color w:val="0360A6"/>
          <w:sz w:val="27"/>
          <w:szCs w:val="27"/>
        </w:rPr>
        <w:t>you</w:t>
      </w:r>
      <w:r>
        <w:rPr>
          <w:rFonts w:ascii="Arial" w:eastAsia="Arial" w:hAnsi="Arial" w:cs="Arial"/>
          <w:b/>
          <w:color w:val="0360A6"/>
          <w:spacing w:val="-8"/>
          <w:sz w:val="27"/>
          <w:szCs w:val="27"/>
        </w:rPr>
        <w:t xml:space="preserve"> </w:t>
      </w:r>
      <w:r>
        <w:rPr>
          <w:rFonts w:ascii="Arial" w:eastAsia="Arial" w:hAnsi="Arial" w:cs="Arial"/>
          <w:color w:val="0360A6"/>
          <w:sz w:val="24"/>
          <w:szCs w:val="24"/>
        </w:rPr>
        <w:t>(#section-110782)</w:t>
      </w:r>
    </w:p>
    <w:p w14:paraId="5A2D76B2" w14:textId="77777777" w:rsidR="009758F5" w:rsidRDefault="009758F5">
      <w:pPr>
        <w:spacing w:before="5" w:line="160" w:lineRule="exact"/>
        <w:rPr>
          <w:sz w:val="17"/>
          <w:szCs w:val="17"/>
        </w:rPr>
      </w:pPr>
    </w:p>
    <w:p w14:paraId="1D2F7836" w14:textId="77777777" w:rsidR="009758F5" w:rsidRDefault="009758F5">
      <w:pPr>
        <w:spacing w:line="200" w:lineRule="exact"/>
      </w:pPr>
    </w:p>
    <w:p w14:paraId="41237886" w14:textId="77777777" w:rsidR="009758F5" w:rsidRDefault="009758F5">
      <w:pPr>
        <w:spacing w:line="200" w:lineRule="exact"/>
      </w:pPr>
    </w:p>
    <w:p w14:paraId="08D37C68" w14:textId="77777777" w:rsidR="009758F5" w:rsidRDefault="00275616">
      <w:pPr>
        <w:spacing w:before="6"/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Introduction</w:t>
      </w:r>
    </w:p>
    <w:p w14:paraId="34585F73" w14:textId="77777777" w:rsidR="009758F5" w:rsidRDefault="009758F5">
      <w:pPr>
        <w:spacing w:line="200" w:lineRule="exact"/>
      </w:pPr>
    </w:p>
    <w:p w14:paraId="3D528510" w14:textId="77777777" w:rsidR="009758F5" w:rsidRDefault="009758F5">
      <w:pPr>
        <w:spacing w:line="200" w:lineRule="exact"/>
      </w:pPr>
    </w:p>
    <w:p w14:paraId="21C778D4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7C731176" w14:textId="71459F7A" w:rsidR="009758F5" w:rsidRDefault="00D35C9E">
      <w:pPr>
        <w:spacing w:line="278" w:lineRule="auto"/>
        <w:ind w:left="114" w:right="235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Ysgol Parcyrhun</w:t>
      </w:r>
      <w:r w:rsidR="00275616">
        <w:rPr>
          <w:rFonts w:ascii="Arial" w:eastAsia="Arial" w:hAnsi="Arial" w:cs="Arial"/>
          <w:sz w:val="27"/>
          <w:szCs w:val="27"/>
        </w:rPr>
        <w:t xml:space="preserve"> is committed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to dealing effectively</w:t>
      </w:r>
      <w:r w:rsidR="00275616">
        <w:rPr>
          <w:rFonts w:ascii="Arial" w:eastAsia="Arial" w:hAnsi="Arial" w:cs="Arial"/>
          <w:spacing w:val="1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with complaints. We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aim to clarify any issues about which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you are not sure. If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possible, we will put right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any mistakes we have made, and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 xml:space="preserve">we will </w:t>
      </w:r>
      <w:proofErr w:type="spellStart"/>
      <w:r w:rsidR="00275616">
        <w:rPr>
          <w:rFonts w:ascii="Arial" w:eastAsia="Arial" w:hAnsi="Arial" w:cs="Arial"/>
          <w:sz w:val="27"/>
          <w:szCs w:val="27"/>
        </w:rPr>
        <w:t>apologise</w:t>
      </w:r>
      <w:proofErr w:type="spellEnd"/>
      <w:r w:rsidR="00275616">
        <w:rPr>
          <w:rFonts w:ascii="Arial" w:eastAsia="Arial" w:hAnsi="Arial" w:cs="Arial"/>
          <w:sz w:val="27"/>
          <w:szCs w:val="27"/>
        </w:rPr>
        <w:t>. We aim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to learn from mistakes and use that experience to</w:t>
      </w:r>
      <w:r w:rsidR="00275616">
        <w:rPr>
          <w:rFonts w:ascii="Arial" w:eastAsia="Arial" w:hAnsi="Arial" w:cs="Arial"/>
          <w:spacing w:val="2"/>
          <w:sz w:val="27"/>
          <w:szCs w:val="27"/>
        </w:rPr>
        <w:t xml:space="preserve"> </w:t>
      </w:r>
      <w:r w:rsidR="00275616">
        <w:rPr>
          <w:rFonts w:ascii="Arial" w:eastAsia="Arial" w:hAnsi="Arial" w:cs="Arial"/>
          <w:sz w:val="27"/>
          <w:szCs w:val="27"/>
        </w:rPr>
        <w:t>improve what we do.</w:t>
      </w:r>
    </w:p>
    <w:p w14:paraId="6571E1C3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5CEEE675" w14:textId="77777777" w:rsidR="009758F5" w:rsidRDefault="009758F5">
      <w:pPr>
        <w:spacing w:line="200" w:lineRule="exact"/>
      </w:pPr>
    </w:p>
    <w:p w14:paraId="540BF091" w14:textId="77777777" w:rsidR="009758F5" w:rsidRDefault="00275616">
      <w:pPr>
        <w:spacing w:line="278" w:lineRule="auto"/>
        <w:ind w:left="114" w:right="71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We have a zero-tolerance approach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all forms of bullying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harassment and promote respectful relationships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between learners, parents,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staff,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governors.</w:t>
      </w:r>
    </w:p>
    <w:p w14:paraId="6918D14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782077A3" w14:textId="77777777" w:rsidR="009758F5" w:rsidRDefault="009758F5">
      <w:pPr>
        <w:spacing w:line="200" w:lineRule="exact"/>
      </w:pPr>
    </w:p>
    <w:p w14:paraId="109A9DEE" w14:textId="77777777" w:rsidR="009758F5" w:rsidRDefault="00275616">
      <w:pPr>
        <w:spacing w:line="278" w:lineRule="auto"/>
        <w:ind w:left="114" w:right="19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Our definition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of a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complaint is ‘an expression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dissatisfaction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 relation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the school, a member of its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staff or the governing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body that requires a response from the school.’</w:t>
      </w:r>
    </w:p>
    <w:p w14:paraId="16A974BA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7DEFBF0F" w14:textId="77777777" w:rsidR="009758F5" w:rsidRDefault="009758F5">
      <w:pPr>
        <w:spacing w:line="200" w:lineRule="exact"/>
      </w:pPr>
    </w:p>
    <w:p w14:paraId="7181AB31" w14:textId="77777777" w:rsidR="009758F5" w:rsidRDefault="00275616">
      <w:pPr>
        <w:spacing w:line="278" w:lineRule="auto"/>
        <w:ind w:left="114" w:right="219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This complaints procedure supports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our commitment and is a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way of ensuring that anyone with an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interest in the school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can raise a concern, with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confidence that it will be heard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and, if well-founded,</w:t>
      </w:r>
      <w:r>
        <w:rPr>
          <w:rFonts w:ascii="Arial" w:eastAsia="Arial" w:hAnsi="Arial" w:cs="Arial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addressed in an appropriate and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timely fashion.</w:t>
      </w:r>
    </w:p>
    <w:p w14:paraId="169163AD" w14:textId="77777777" w:rsidR="009758F5" w:rsidRDefault="009758F5">
      <w:pPr>
        <w:spacing w:line="200" w:lineRule="exact"/>
      </w:pPr>
    </w:p>
    <w:p w14:paraId="62A99479" w14:textId="77777777" w:rsidR="009758F5" w:rsidRDefault="009758F5">
      <w:pPr>
        <w:spacing w:line="200" w:lineRule="exact"/>
      </w:pPr>
    </w:p>
    <w:p w14:paraId="1EB1E1BE" w14:textId="77777777" w:rsidR="009758F5" w:rsidRDefault="009758F5">
      <w:pPr>
        <w:spacing w:line="200" w:lineRule="exact"/>
      </w:pPr>
    </w:p>
    <w:p w14:paraId="292DEC33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61CB2084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Whe</w:t>
      </w:r>
      <w:r>
        <w:rPr>
          <w:rFonts w:ascii="Arial" w:eastAsia="Arial" w:hAnsi="Arial" w:cs="Arial"/>
          <w:b/>
          <w:sz w:val="42"/>
          <w:szCs w:val="42"/>
        </w:rPr>
        <w:t>n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t</w:t>
      </w:r>
      <w:r>
        <w:rPr>
          <w:rFonts w:ascii="Arial" w:eastAsia="Arial" w:hAnsi="Arial" w:cs="Arial"/>
          <w:b/>
          <w:sz w:val="42"/>
          <w:szCs w:val="42"/>
        </w:rPr>
        <w:t>o</w:t>
      </w:r>
      <w:r>
        <w:rPr>
          <w:rFonts w:ascii="Arial" w:eastAsia="Arial" w:hAnsi="Arial" w:cs="Arial"/>
          <w:b/>
          <w:spacing w:val="-12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us</w:t>
      </w:r>
      <w:r>
        <w:rPr>
          <w:rFonts w:ascii="Arial" w:eastAsia="Arial" w:hAnsi="Arial" w:cs="Arial"/>
          <w:b/>
          <w:sz w:val="42"/>
          <w:szCs w:val="42"/>
        </w:rPr>
        <w:t>e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thi</w:t>
      </w:r>
      <w:r>
        <w:rPr>
          <w:rFonts w:ascii="Arial" w:eastAsia="Arial" w:hAnsi="Arial" w:cs="Arial"/>
          <w:b/>
          <w:sz w:val="42"/>
          <w:szCs w:val="42"/>
        </w:rPr>
        <w:t>s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procedure</w:t>
      </w:r>
    </w:p>
    <w:p w14:paraId="48AB4670" w14:textId="77777777" w:rsidR="009758F5" w:rsidRDefault="009758F5">
      <w:pPr>
        <w:spacing w:line="200" w:lineRule="exact"/>
      </w:pPr>
    </w:p>
    <w:p w14:paraId="6DBA1266" w14:textId="77777777" w:rsidR="009758F5" w:rsidRDefault="009758F5">
      <w:pPr>
        <w:spacing w:line="200" w:lineRule="exact"/>
      </w:pPr>
    </w:p>
    <w:p w14:paraId="1660B97C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17B88937" w14:textId="77777777" w:rsidR="009758F5" w:rsidRDefault="00275616">
      <w:pPr>
        <w:spacing w:line="278" w:lineRule="auto"/>
        <w:ind w:left="114" w:right="20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When you have a concern 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make a complaint, we will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usually respond in the way we explain below. Sometimes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might be concerned about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matters that are not decided by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school, in which case we will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tell you who to complain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to. At other times you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may be concerned about matters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that are handled by other procedures, in which case we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explain to you how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concern will be dealt with.</w:t>
      </w:r>
    </w:p>
    <w:p w14:paraId="1D74BB2E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223D9008" w14:textId="77777777" w:rsidR="009758F5" w:rsidRDefault="009758F5">
      <w:pPr>
        <w:spacing w:line="200" w:lineRule="exact"/>
      </w:pPr>
    </w:p>
    <w:p w14:paraId="2ECB3EDA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02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>If your concern or complaint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is about another body as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well as the school (for</w:t>
      </w:r>
    </w:p>
    <w:p w14:paraId="4636F0A9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44BB5777" w14:textId="77777777" w:rsidR="009758F5" w:rsidRDefault="00275616">
      <w:pPr>
        <w:spacing w:before="25" w:line="278" w:lineRule="auto"/>
        <w:ind w:left="114" w:right="9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example the local authority)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we will work with them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decide how to handle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concern.</w:t>
      </w:r>
    </w:p>
    <w:p w14:paraId="6217426D" w14:textId="77777777" w:rsidR="009758F5" w:rsidRDefault="009758F5">
      <w:pPr>
        <w:spacing w:line="200" w:lineRule="exact"/>
      </w:pPr>
    </w:p>
    <w:p w14:paraId="315C3367" w14:textId="77777777" w:rsidR="009758F5" w:rsidRDefault="009758F5">
      <w:pPr>
        <w:spacing w:line="200" w:lineRule="exact"/>
      </w:pPr>
    </w:p>
    <w:p w14:paraId="392CCE29" w14:textId="77777777" w:rsidR="009758F5" w:rsidRDefault="009758F5">
      <w:pPr>
        <w:spacing w:line="200" w:lineRule="exact"/>
      </w:pPr>
    </w:p>
    <w:p w14:paraId="06EDC946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6B4F35C1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Hav</w:t>
      </w:r>
      <w:r>
        <w:rPr>
          <w:rFonts w:ascii="Arial" w:eastAsia="Arial" w:hAnsi="Arial" w:cs="Arial"/>
          <w:b/>
          <w:sz w:val="42"/>
          <w:szCs w:val="42"/>
        </w:rPr>
        <w:t>e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yo</w:t>
      </w:r>
      <w:r>
        <w:rPr>
          <w:rFonts w:ascii="Arial" w:eastAsia="Arial" w:hAnsi="Arial" w:cs="Arial"/>
          <w:b/>
          <w:sz w:val="42"/>
          <w:szCs w:val="42"/>
        </w:rPr>
        <w:t>u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aske</w:t>
      </w:r>
      <w:r>
        <w:rPr>
          <w:rFonts w:ascii="Arial" w:eastAsia="Arial" w:hAnsi="Arial" w:cs="Arial"/>
          <w:b/>
          <w:sz w:val="42"/>
          <w:szCs w:val="42"/>
        </w:rPr>
        <w:t>d</w:t>
      </w:r>
      <w:r>
        <w:rPr>
          <w:rFonts w:ascii="Arial" w:eastAsia="Arial" w:hAnsi="Arial" w:cs="Arial"/>
          <w:b/>
          <w:spacing w:val="-12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u</w:t>
      </w:r>
      <w:r>
        <w:rPr>
          <w:rFonts w:ascii="Arial" w:eastAsia="Arial" w:hAnsi="Arial" w:cs="Arial"/>
          <w:b/>
          <w:sz w:val="42"/>
          <w:szCs w:val="42"/>
        </w:rPr>
        <w:t>s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yet?</w:t>
      </w:r>
    </w:p>
    <w:p w14:paraId="58CE1736" w14:textId="77777777" w:rsidR="009758F5" w:rsidRDefault="009758F5">
      <w:pPr>
        <w:spacing w:line="200" w:lineRule="exact"/>
      </w:pPr>
    </w:p>
    <w:p w14:paraId="755D543F" w14:textId="77777777" w:rsidR="009758F5" w:rsidRDefault="009758F5">
      <w:pPr>
        <w:spacing w:line="200" w:lineRule="exact"/>
      </w:pPr>
    </w:p>
    <w:p w14:paraId="1875E8BB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7E6DFA83" w14:textId="77777777" w:rsidR="009758F5" w:rsidRDefault="00275616">
      <w:pPr>
        <w:spacing w:line="278" w:lineRule="auto"/>
        <w:ind w:left="114" w:right="59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 are approaching us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for the first time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should give us a chance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respond. If you are not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happy with our response, then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may make your complaint using the procedure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we describe below. Most concerns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can be settled quickly just by speaking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relevant person in school,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without the need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use a formal procedure.</w:t>
      </w:r>
    </w:p>
    <w:p w14:paraId="5C3076B7" w14:textId="77777777" w:rsidR="009758F5" w:rsidRDefault="009758F5">
      <w:pPr>
        <w:spacing w:line="200" w:lineRule="exact"/>
      </w:pPr>
    </w:p>
    <w:p w14:paraId="4A471F86" w14:textId="77777777" w:rsidR="009758F5" w:rsidRDefault="009758F5">
      <w:pPr>
        <w:spacing w:line="200" w:lineRule="exact"/>
      </w:pPr>
    </w:p>
    <w:p w14:paraId="259137BD" w14:textId="77777777" w:rsidR="009758F5" w:rsidRDefault="009758F5">
      <w:pPr>
        <w:spacing w:line="200" w:lineRule="exact"/>
      </w:pPr>
    </w:p>
    <w:p w14:paraId="4F142241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5272F439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Wha</w:t>
      </w:r>
      <w:r>
        <w:rPr>
          <w:rFonts w:ascii="Arial" w:eastAsia="Arial" w:hAnsi="Arial" w:cs="Arial"/>
          <w:b/>
          <w:sz w:val="42"/>
          <w:szCs w:val="42"/>
        </w:rPr>
        <w:t>t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w</w:t>
      </w:r>
      <w:r>
        <w:rPr>
          <w:rFonts w:ascii="Arial" w:eastAsia="Arial" w:hAnsi="Arial" w:cs="Arial"/>
          <w:b/>
          <w:sz w:val="42"/>
          <w:szCs w:val="42"/>
        </w:rPr>
        <w:t>e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expec</w:t>
      </w:r>
      <w:r>
        <w:rPr>
          <w:rFonts w:ascii="Arial" w:eastAsia="Arial" w:hAnsi="Arial" w:cs="Arial"/>
          <w:b/>
          <w:sz w:val="42"/>
          <w:szCs w:val="42"/>
        </w:rPr>
        <w:t>t</w:t>
      </w:r>
      <w:r>
        <w:rPr>
          <w:rFonts w:ascii="Arial" w:eastAsia="Arial" w:hAnsi="Arial" w:cs="Arial"/>
          <w:b/>
          <w:spacing w:val="-12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fro</w:t>
      </w:r>
      <w:r>
        <w:rPr>
          <w:rFonts w:ascii="Arial" w:eastAsia="Arial" w:hAnsi="Arial" w:cs="Arial"/>
          <w:b/>
          <w:sz w:val="42"/>
          <w:szCs w:val="42"/>
        </w:rPr>
        <w:t>m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you</w:t>
      </w:r>
    </w:p>
    <w:p w14:paraId="1F101C08" w14:textId="77777777" w:rsidR="009758F5" w:rsidRDefault="009758F5">
      <w:pPr>
        <w:spacing w:line="200" w:lineRule="exact"/>
      </w:pPr>
    </w:p>
    <w:p w14:paraId="481012E8" w14:textId="77777777" w:rsidR="009758F5" w:rsidRDefault="009758F5">
      <w:pPr>
        <w:spacing w:line="200" w:lineRule="exact"/>
      </w:pPr>
    </w:p>
    <w:p w14:paraId="2BB22A5F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6D103B0D" w14:textId="77777777" w:rsidR="009758F5" w:rsidRDefault="00275616">
      <w:pPr>
        <w:spacing w:line="278" w:lineRule="auto"/>
        <w:ind w:left="114" w:right="62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We believe that all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complainants have a right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 heard, understood, and respected. School staff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governors have the same right.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We expect you to be polite and courteous. We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not tolerate aggressive,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abusive, or unreasonable </w:t>
      </w:r>
      <w:proofErr w:type="spellStart"/>
      <w:r>
        <w:rPr>
          <w:rFonts w:ascii="Arial" w:eastAsia="Arial" w:hAnsi="Arial" w:cs="Arial"/>
          <w:sz w:val="27"/>
          <w:szCs w:val="27"/>
        </w:rPr>
        <w:t>behaviour</w:t>
      </w:r>
      <w:proofErr w:type="spellEnd"/>
      <w:r>
        <w:rPr>
          <w:rFonts w:ascii="Arial" w:eastAsia="Arial" w:hAnsi="Arial" w:cs="Arial"/>
          <w:sz w:val="27"/>
          <w:szCs w:val="27"/>
        </w:rPr>
        <w:t>.</w:t>
      </w:r>
    </w:p>
    <w:p w14:paraId="22B658F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487EA25D" w14:textId="77777777" w:rsidR="009758F5" w:rsidRDefault="009758F5">
      <w:pPr>
        <w:spacing w:line="200" w:lineRule="exact"/>
      </w:pPr>
    </w:p>
    <w:p w14:paraId="3D27A5F3" w14:textId="77777777" w:rsidR="009758F5" w:rsidRDefault="00275616">
      <w:pPr>
        <w:spacing w:line="278" w:lineRule="auto"/>
        <w:ind w:left="114" w:right="301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06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>Nor will we tolerate unreasonable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demands, unreasonable persistence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nor vexatious complaining. We have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 separate policy to manage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situations where we find that someone’s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actions are unacceptable.</w:t>
      </w:r>
    </w:p>
    <w:p w14:paraId="35161ECA" w14:textId="77777777" w:rsidR="009758F5" w:rsidRDefault="009758F5">
      <w:pPr>
        <w:spacing w:before="5" w:line="160" w:lineRule="exact"/>
        <w:rPr>
          <w:sz w:val="17"/>
          <w:szCs w:val="17"/>
        </w:rPr>
      </w:pPr>
    </w:p>
    <w:p w14:paraId="2CA7F81C" w14:textId="77777777" w:rsidR="009758F5" w:rsidRDefault="009758F5">
      <w:pPr>
        <w:spacing w:line="200" w:lineRule="exact"/>
      </w:pPr>
    </w:p>
    <w:p w14:paraId="42E62403" w14:textId="77777777" w:rsidR="009758F5" w:rsidRDefault="009758F5">
      <w:pPr>
        <w:spacing w:line="200" w:lineRule="exact"/>
      </w:pPr>
    </w:p>
    <w:p w14:paraId="120058C4" w14:textId="77777777" w:rsidR="009758F5" w:rsidRDefault="00275616">
      <w:pPr>
        <w:spacing w:before="16" w:line="480" w:lineRule="exact"/>
        <w:ind w:left="114" w:right="1131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Ou</w:t>
      </w:r>
      <w:r>
        <w:rPr>
          <w:rFonts w:ascii="Arial" w:eastAsia="Arial" w:hAnsi="Arial" w:cs="Arial"/>
          <w:b/>
          <w:sz w:val="42"/>
          <w:szCs w:val="42"/>
        </w:rPr>
        <w:t>r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approac</w:t>
      </w:r>
      <w:r>
        <w:rPr>
          <w:rFonts w:ascii="Arial" w:eastAsia="Arial" w:hAnsi="Arial" w:cs="Arial"/>
          <w:b/>
          <w:sz w:val="42"/>
          <w:szCs w:val="42"/>
        </w:rPr>
        <w:t>h</w:t>
      </w:r>
      <w:r>
        <w:rPr>
          <w:rFonts w:ascii="Arial" w:eastAsia="Arial" w:hAnsi="Arial" w:cs="Arial"/>
          <w:b/>
          <w:spacing w:val="-13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t</w:t>
      </w:r>
      <w:r>
        <w:rPr>
          <w:rFonts w:ascii="Arial" w:eastAsia="Arial" w:hAnsi="Arial" w:cs="Arial"/>
          <w:b/>
          <w:sz w:val="42"/>
          <w:szCs w:val="42"/>
        </w:rPr>
        <w:t>o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answerin</w:t>
      </w:r>
      <w:r>
        <w:rPr>
          <w:rFonts w:ascii="Arial" w:eastAsia="Arial" w:hAnsi="Arial" w:cs="Arial"/>
          <w:b/>
          <w:sz w:val="42"/>
          <w:szCs w:val="42"/>
        </w:rPr>
        <w:t>g</w:t>
      </w:r>
      <w:r>
        <w:rPr>
          <w:rFonts w:ascii="Arial" w:eastAsia="Arial" w:hAnsi="Arial" w:cs="Arial"/>
          <w:b/>
          <w:spacing w:val="-13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you</w:t>
      </w:r>
      <w:r>
        <w:rPr>
          <w:rFonts w:ascii="Arial" w:eastAsia="Arial" w:hAnsi="Arial" w:cs="Arial"/>
          <w:b/>
          <w:sz w:val="42"/>
          <w:szCs w:val="42"/>
        </w:rPr>
        <w:t>r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concer</w:t>
      </w:r>
      <w:r>
        <w:rPr>
          <w:rFonts w:ascii="Arial" w:eastAsia="Arial" w:hAnsi="Arial" w:cs="Arial"/>
          <w:b/>
          <w:sz w:val="42"/>
          <w:szCs w:val="42"/>
        </w:rPr>
        <w:t>n</w:t>
      </w:r>
      <w:r>
        <w:rPr>
          <w:rFonts w:ascii="Arial" w:eastAsia="Arial" w:hAnsi="Arial" w:cs="Arial"/>
          <w:b/>
          <w:spacing w:val="-12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or complaint</w:t>
      </w:r>
    </w:p>
    <w:p w14:paraId="325A0A3B" w14:textId="77777777" w:rsidR="009758F5" w:rsidRDefault="009758F5">
      <w:pPr>
        <w:spacing w:line="200" w:lineRule="exact"/>
      </w:pPr>
    </w:p>
    <w:p w14:paraId="434747A9" w14:textId="77777777" w:rsidR="009758F5" w:rsidRDefault="009758F5">
      <w:pPr>
        <w:spacing w:line="200" w:lineRule="exact"/>
      </w:pPr>
    </w:p>
    <w:p w14:paraId="2094EA26" w14:textId="77777777" w:rsidR="009758F5" w:rsidRDefault="009758F5">
      <w:pPr>
        <w:spacing w:before="19" w:line="200" w:lineRule="exact"/>
      </w:pPr>
    </w:p>
    <w:p w14:paraId="0BE77FC9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We will consider your concerns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complaints in an open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fair way.</w:t>
      </w:r>
    </w:p>
    <w:p w14:paraId="4B1DFC8A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586E0EA7" w14:textId="77777777" w:rsidR="009758F5" w:rsidRDefault="009758F5">
      <w:pPr>
        <w:spacing w:line="200" w:lineRule="exact"/>
      </w:pPr>
    </w:p>
    <w:p w14:paraId="1134F250" w14:textId="77777777" w:rsidR="009758F5" w:rsidRDefault="00275616">
      <w:pPr>
        <w:spacing w:line="278" w:lineRule="auto"/>
        <w:ind w:left="114" w:right="19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At all times,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school will respect the rights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feelings of those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involved and make every effort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protect confidential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information.</w:t>
      </w:r>
    </w:p>
    <w:p w14:paraId="3740B224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47FEE911" w14:textId="77777777" w:rsidR="009758F5" w:rsidRDefault="009758F5">
      <w:pPr>
        <w:spacing w:line="200" w:lineRule="exact"/>
      </w:pPr>
    </w:p>
    <w:p w14:paraId="194010C9" w14:textId="77777777" w:rsidR="009758F5" w:rsidRDefault="00275616">
      <w:pPr>
        <w:spacing w:line="278" w:lineRule="auto"/>
        <w:ind w:left="114" w:right="1001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Timescales for dealing with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concerns or complaints may need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be extended and we will notify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you.</w:t>
      </w:r>
    </w:p>
    <w:p w14:paraId="49D0C02B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68690098" w14:textId="77777777" w:rsidR="009758F5" w:rsidRDefault="009758F5">
      <w:pPr>
        <w:spacing w:line="200" w:lineRule="exact"/>
      </w:pPr>
    </w:p>
    <w:p w14:paraId="1F48B24B" w14:textId="77777777" w:rsidR="009758F5" w:rsidRDefault="00275616">
      <w:pPr>
        <w:spacing w:line="278" w:lineRule="auto"/>
        <w:ind w:left="114" w:right="717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We may ask for advice from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local authority 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diocesan authority where appropriate.</w:t>
      </w:r>
    </w:p>
    <w:p w14:paraId="42ECB06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0D373782" w14:textId="77777777" w:rsidR="009758F5" w:rsidRDefault="009758F5">
      <w:pPr>
        <w:spacing w:line="200" w:lineRule="exact"/>
      </w:pPr>
    </w:p>
    <w:p w14:paraId="1A592788" w14:textId="77777777" w:rsidR="009758F5" w:rsidRDefault="00275616">
      <w:pPr>
        <w:spacing w:line="278" w:lineRule="auto"/>
        <w:ind w:left="114" w:right="177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Some types of concern 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complaint may raise issues that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have to be dealt with in another way (other than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this complaints policy), 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which case we will explain why, and tell you what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steps will be taken.</w:t>
      </w:r>
    </w:p>
    <w:p w14:paraId="694E53D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7CF2305F" w14:textId="77777777" w:rsidR="009758F5" w:rsidRDefault="009758F5">
      <w:pPr>
        <w:spacing w:line="200" w:lineRule="exact"/>
      </w:pPr>
    </w:p>
    <w:p w14:paraId="7236963C" w14:textId="77777777" w:rsidR="009758F5" w:rsidRDefault="00275616">
      <w:pPr>
        <w:spacing w:line="278" w:lineRule="auto"/>
        <w:ind w:left="114" w:right="72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Complaints that are made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anonymously will be recorded but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investigation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be at the discretion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school depending on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nature of the complaint.</w:t>
      </w:r>
    </w:p>
    <w:p w14:paraId="332E6107" w14:textId="77777777" w:rsidR="009758F5" w:rsidRDefault="009758F5">
      <w:pPr>
        <w:spacing w:line="200" w:lineRule="exact"/>
      </w:pPr>
    </w:p>
    <w:p w14:paraId="154D0C4F" w14:textId="77777777" w:rsidR="009758F5" w:rsidRDefault="009758F5">
      <w:pPr>
        <w:spacing w:line="200" w:lineRule="exact"/>
      </w:pPr>
    </w:p>
    <w:p w14:paraId="47DDE01B" w14:textId="77777777" w:rsidR="009758F5" w:rsidRDefault="009758F5">
      <w:pPr>
        <w:spacing w:line="200" w:lineRule="exact"/>
      </w:pPr>
    </w:p>
    <w:p w14:paraId="25EB487F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4E48FE10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Answerin</w:t>
      </w:r>
      <w:r>
        <w:rPr>
          <w:rFonts w:ascii="Arial" w:eastAsia="Arial" w:hAnsi="Arial" w:cs="Arial"/>
          <w:b/>
          <w:sz w:val="42"/>
          <w:szCs w:val="42"/>
        </w:rPr>
        <w:t>g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you</w:t>
      </w:r>
      <w:r>
        <w:rPr>
          <w:rFonts w:ascii="Arial" w:eastAsia="Arial" w:hAnsi="Arial" w:cs="Arial"/>
          <w:b/>
          <w:sz w:val="42"/>
          <w:szCs w:val="42"/>
        </w:rPr>
        <w:t>r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concer</w:t>
      </w:r>
      <w:r>
        <w:rPr>
          <w:rFonts w:ascii="Arial" w:eastAsia="Arial" w:hAnsi="Arial" w:cs="Arial"/>
          <w:b/>
          <w:sz w:val="42"/>
          <w:szCs w:val="42"/>
        </w:rPr>
        <w:t>n</w:t>
      </w:r>
      <w:r>
        <w:rPr>
          <w:rFonts w:ascii="Arial" w:eastAsia="Arial" w:hAnsi="Arial" w:cs="Arial"/>
          <w:b/>
          <w:spacing w:val="-12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o</w:t>
      </w:r>
      <w:r>
        <w:rPr>
          <w:rFonts w:ascii="Arial" w:eastAsia="Arial" w:hAnsi="Arial" w:cs="Arial"/>
          <w:b/>
          <w:sz w:val="42"/>
          <w:szCs w:val="42"/>
        </w:rPr>
        <w:t>r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complaint</w:t>
      </w:r>
    </w:p>
    <w:p w14:paraId="6147820E" w14:textId="77777777" w:rsidR="009758F5" w:rsidRDefault="009758F5">
      <w:pPr>
        <w:spacing w:line="200" w:lineRule="exact"/>
      </w:pPr>
    </w:p>
    <w:p w14:paraId="0F552F8D" w14:textId="77777777" w:rsidR="009758F5" w:rsidRDefault="009758F5">
      <w:pPr>
        <w:spacing w:line="200" w:lineRule="exact"/>
      </w:pPr>
    </w:p>
    <w:p w14:paraId="520DED3E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7B534620" w14:textId="77777777" w:rsidR="009758F5" w:rsidRDefault="00275616">
      <w:pPr>
        <w:spacing w:line="278" w:lineRule="auto"/>
        <w:ind w:left="114" w:right="69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08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>There are up to three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Stages: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A, B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C. Most complaints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can be resolved at Stages A or B.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can bring a relative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companion to support you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at any time during the process, but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will be expected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speak for yourself, unless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require special assistance. We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also </w:t>
      </w:r>
      <w:proofErr w:type="spellStart"/>
      <w:r>
        <w:rPr>
          <w:rFonts w:ascii="Arial" w:eastAsia="Arial" w:hAnsi="Arial" w:cs="Arial"/>
          <w:sz w:val="27"/>
          <w:szCs w:val="27"/>
        </w:rPr>
        <w:t>recognise</w:t>
      </w:r>
      <w:proofErr w:type="spellEnd"/>
      <w:r>
        <w:rPr>
          <w:rFonts w:ascii="Arial" w:eastAsia="Arial" w:hAnsi="Arial" w:cs="Arial"/>
          <w:sz w:val="27"/>
          <w:szCs w:val="27"/>
        </w:rPr>
        <w:t xml:space="preserve"> that when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complainant is a pupil it is reasonable for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companion to speak on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their behalf and/or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advise</w:t>
      </w:r>
    </w:p>
    <w:p w14:paraId="44B63B53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1E0EC92E" w14:textId="77777777" w:rsidR="009758F5" w:rsidRDefault="00275616">
      <w:pPr>
        <w:spacing w:before="25"/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pupil.</w:t>
      </w:r>
    </w:p>
    <w:p w14:paraId="38489E03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54E2AAB0" w14:textId="77777777" w:rsidR="009758F5" w:rsidRDefault="009758F5">
      <w:pPr>
        <w:spacing w:line="200" w:lineRule="exact"/>
      </w:pPr>
    </w:p>
    <w:p w14:paraId="16BAF45D" w14:textId="77777777" w:rsidR="009758F5" w:rsidRDefault="00275616">
      <w:pPr>
        <w:spacing w:line="278" w:lineRule="auto"/>
        <w:ind w:left="114" w:right="177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As far as possible, your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concern or complaint will be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dealt with on a confidential basis. However, there could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 occasions when the person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dealing with your concern or complaint will need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consider whether anyone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else within the school needs to know about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your concern or complaint, </w:t>
      </w:r>
      <w:proofErr w:type="gramStart"/>
      <w:r>
        <w:rPr>
          <w:rFonts w:ascii="Arial" w:eastAsia="Arial" w:hAnsi="Arial" w:cs="Arial"/>
          <w:sz w:val="27"/>
          <w:szCs w:val="27"/>
        </w:rPr>
        <w:t>so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as to</w:t>
      </w:r>
      <w:proofErr w:type="gramEnd"/>
      <w:r>
        <w:rPr>
          <w:rFonts w:ascii="Arial" w:eastAsia="Arial" w:hAnsi="Arial" w:cs="Arial"/>
          <w:sz w:val="27"/>
          <w:szCs w:val="27"/>
        </w:rPr>
        <w:t xml:space="preserve"> address it appropriately.</w:t>
      </w:r>
    </w:p>
    <w:p w14:paraId="1D3D3FC5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51C433F2" w14:textId="77777777" w:rsidR="009758F5" w:rsidRDefault="009758F5">
      <w:pPr>
        <w:spacing w:line="200" w:lineRule="exact"/>
      </w:pPr>
    </w:p>
    <w:p w14:paraId="6F099A69" w14:textId="77777777" w:rsidR="009758F5" w:rsidRDefault="00275616">
      <w:pPr>
        <w:spacing w:line="278" w:lineRule="auto"/>
        <w:ind w:left="114" w:right="20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 are a pupil under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16 and wish to raise a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concern or bring a complaint,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we will ask for your permission before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we involve your parent(s) or </w:t>
      </w:r>
      <w:proofErr w:type="spellStart"/>
      <w:r>
        <w:rPr>
          <w:rFonts w:ascii="Arial" w:eastAsia="Arial" w:hAnsi="Arial" w:cs="Arial"/>
          <w:sz w:val="27"/>
          <w:szCs w:val="27"/>
        </w:rPr>
        <w:t>carer</w:t>
      </w:r>
      <w:proofErr w:type="spellEnd"/>
      <w:r>
        <w:rPr>
          <w:rFonts w:ascii="Arial" w:eastAsia="Arial" w:hAnsi="Arial" w:cs="Arial"/>
          <w:sz w:val="27"/>
          <w:szCs w:val="27"/>
        </w:rPr>
        <w:t>(s).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If you are a pupil under 16 and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are involved in a complaint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 any other way, we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may ask your parent(s) or </w:t>
      </w:r>
      <w:proofErr w:type="spellStart"/>
      <w:r>
        <w:rPr>
          <w:rFonts w:ascii="Arial" w:eastAsia="Arial" w:hAnsi="Arial" w:cs="Arial"/>
          <w:sz w:val="27"/>
          <w:szCs w:val="27"/>
        </w:rPr>
        <w:t>carer</w:t>
      </w:r>
      <w:proofErr w:type="spellEnd"/>
      <w:r>
        <w:rPr>
          <w:rFonts w:ascii="Arial" w:eastAsia="Arial" w:hAnsi="Arial" w:cs="Arial"/>
          <w:sz w:val="27"/>
          <w:szCs w:val="27"/>
        </w:rPr>
        <w:t>(s)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become involved and attend</w:t>
      </w:r>
      <w:r>
        <w:rPr>
          <w:rFonts w:ascii="Arial" w:eastAsia="Arial" w:hAnsi="Arial" w:cs="Arial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any discussion or interview with you.</w:t>
      </w:r>
    </w:p>
    <w:p w14:paraId="5E75A3A1" w14:textId="77777777" w:rsidR="009758F5" w:rsidRDefault="009758F5">
      <w:pPr>
        <w:spacing w:line="200" w:lineRule="exact"/>
      </w:pPr>
    </w:p>
    <w:p w14:paraId="6213507F" w14:textId="77777777" w:rsidR="009758F5" w:rsidRDefault="009758F5">
      <w:pPr>
        <w:spacing w:line="200" w:lineRule="exact"/>
      </w:pPr>
    </w:p>
    <w:p w14:paraId="1A03FF64" w14:textId="77777777" w:rsidR="009758F5" w:rsidRDefault="009758F5">
      <w:pPr>
        <w:spacing w:line="200" w:lineRule="exact"/>
      </w:pPr>
    </w:p>
    <w:p w14:paraId="26695E58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33552698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Stag</w:t>
      </w:r>
      <w:r>
        <w:rPr>
          <w:rFonts w:ascii="Arial" w:eastAsia="Arial" w:hAnsi="Arial" w:cs="Arial"/>
          <w:b/>
          <w:sz w:val="42"/>
          <w:szCs w:val="42"/>
        </w:rPr>
        <w:t>e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z w:val="42"/>
          <w:szCs w:val="42"/>
        </w:rPr>
        <w:t>A</w:t>
      </w:r>
    </w:p>
    <w:p w14:paraId="64B659C7" w14:textId="77777777" w:rsidR="009758F5" w:rsidRDefault="009758F5">
      <w:pPr>
        <w:spacing w:line="200" w:lineRule="exact"/>
      </w:pPr>
    </w:p>
    <w:p w14:paraId="429F08DA" w14:textId="77777777" w:rsidR="009758F5" w:rsidRDefault="009758F5">
      <w:pPr>
        <w:spacing w:line="200" w:lineRule="exact"/>
      </w:pPr>
    </w:p>
    <w:p w14:paraId="6A2359B3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6935254E" w14:textId="1326D3EA" w:rsidR="009758F5" w:rsidRDefault="00275616">
      <w:pPr>
        <w:spacing w:line="278" w:lineRule="auto"/>
        <w:ind w:left="114" w:right="20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 have a concern,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can often resolve it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quickly by talking to a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teacher or </w:t>
      </w:r>
      <w:r w:rsidR="001004B9" w:rsidRPr="001004B9">
        <w:rPr>
          <w:rFonts w:ascii="Arial" w:eastAsia="Arial" w:hAnsi="Arial" w:cs="Arial"/>
          <w:sz w:val="27"/>
          <w:szCs w:val="27"/>
        </w:rPr>
        <w:t>Head teacher.</w:t>
      </w:r>
      <w:r w:rsidRPr="001004B9">
        <w:rPr>
          <w:rFonts w:ascii="Arial" w:eastAsia="Arial" w:hAnsi="Arial" w:cs="Arial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should raise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concern as soon as you can; normally we would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expect you to raise your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issue within 10 school days of any incident.</w:t>
      </w:r>
    </w:p>
    <w:p w14:paraId="36E51626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0D8F9077" w14:textId="77777777" w:rsidR="009758F5" w:rsidRDefault="009758F5">
      <w:pPr>
        <w:spacing w:line="200" w:lineRule="exact"/>
      </w:pPr>
    </w:p>
    <w:p w14:paraId="57A5E4D8" w14:textId="77777777" w:rsidR="009758F5" w:rsidRDefault="00275616">
      <w:pPr>
        <w:spacing w:line="278" w:lineRule="auto"/>
        <w:ind w:left="114" w:right="446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longer you leave it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harder it might be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for those involved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deal with it effectively.</w:t>
      </w:r>
    </w:p>
    <w:p w14:paraId="1249147A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18A35647" w14:textId="77777777" w:rsidR="009758F5" w:rsidRDefault="009758F5">
      <w:pPr>
        <w:spacing w:line="200" w:lineRule="exact"/>
      </w:pPr>
    </w:p>
    <w:p w14:paraId="4D319FFC" w14:textId="77777777" w:rsidR="009758F5" w:rsidRDefault="00275616">
      <w:pPr>
        <w:spacing w:line="278" w:lineRule="auto"/>
        <w:ind w:left="114" w:right="71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 are a pupil,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can raise your concerns with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school council representative,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form tutor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a teacher chosen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deal with pupil. This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will not stop you, </w:t>
      </w:r>
      <w:proofErr w:type="gramStart"/>
      <w:r>
        <w:rPr>
          <w:rFonts w:ascii="Arial" w:eastAsia="Arial" w:hAnsi="Arial" w:cs="Arial"/>
          <w:sz w:val="27"/>
          <w:szCs w:val="27"/>
        </w:rPr>
        <w:t>at a later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date</w:t>
      </w:r>
      <w:proofErr w:type="gramEnd"/>
      <w:r>
        <w:rPr>
          <w:rFonts w:ascii="Arial" w:eastAsia="Arial" w:hAnsi="Arial" w:cs="Arial"/>
          <w:sz w:val="27"/>
          <w:szCs w:val="27"/>
        </w:rPr>
        <w:t>, from raising a complaint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if you feel that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issue(s) you have raised have not been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dealt with properly.</w:t>
      </w:r>
    </w:p>
    <w:p w14:paraId="03D3574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5DC6D76A" w14:textId="77777777" w:rsidR="009758F5" w:rsidRDefault="009758F5">
      <w:pPr>
        <w:spacing w:line="200" w:lineRule="exact"/>
      </w:pPr>
    </w:p>
    <w:p w14:paraId="3042DAF2" w14:textId="77777777" w:rsidR="009758F5" w:rsidRDefault="00275616">
      <w:pPr>
        <w:spacing w:line="278" w:lineRule="auto"/>
        <w:ind w:left="114" w:right="191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08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>We will try to let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know what we have done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are doing about your concern normally within 10 school days,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but if this is not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possible, we will talk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and</w:t>
      </w:r>
    </w:p>
    <w:p w14:paraId="0FD63CCD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28E73182" w14:textId="77777777" w:rsidR="009758F5" w:rsidRDefault="00275616">
      <w:pPr>
        <w:spacing w:before="25"/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agree a revised timescale with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you.</w:t>
      </w:r>
    </w:p>
    <w:p w14:paraId="48630212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19534F13" w14:textId="77777777" w:rsidR="009758F5" w:rsidRDefault="009758F5">
      <w:pPr>
        <w:spacing w:line="200" w:lineRule="exact"/>
      </w:pPr>
    </w:p>
    <w:p w14:paraId="2C0D39E9" w14:textId="77777777" w:rsidR="009758F5" w:rsidRDefault="00275616">
      <w:pPr>
        <w:spacing w:line="278" w:lineRule="auto"/>
        <w:ind w:left="114" w:right="266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person overseeing your concern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complaint will keep you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informed of the progress being made. This person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also keep a log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concern for future reference.</w:t>
      </w:r>
    </w:p>
    <w:p w14:paraId="1273675B" w14:textId="77777777" w:rsidR="009758F5" w:rsidRDefault="009758F5">
      <w:pPr>
        <w:spacing w:line="200" w:lineRule="exact"/>
      </w:pPr>
    </w:p>
    <w:p w14:paraId="7050BB03" w14:textId="77777777" w:rsidR="009758F5" w:rsidRDefault="009758F5">
      <w:pPr>
        <w:spacing w:line="200" w:lineRule="exact"/>
      </w:pPr>
    </w:p>
    <w:p w14:paraId="642361B1" w14:textId="77777777" w:rsidR="009758F5" w:rsidRDefault="009758F5">
      <w:pPr>
        <w:spacing w:line="200" w:lineRule="exact"/>
      </w:pPr>
    </w:p>
    <w:p w14:paraId="3C67AA07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6FF2A981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Stag</w:t>
      </w:r>
      <w:r>
        <w:rPr>
          <w:rFonts w:ascii="Arial" w:eastAsia="Arial" w:hAnsi="Arial" w:cs="Arial"/>
          <w:b/>
          <w:sz w:val="42"/>
          <w:szCs w:val="42"/>
        </w:rPr>
        <w:t>e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z w:val="42"/>
          <w:szCs w:val="42"/>
        </w:rPr>
        <w:t>B</w:t>
      </w:r>
    </w:p>
    <w:p w14:paraId="4B5DA755" w14:textId="77777777" w:rsidR="009758F5" w:rsidRDefault="009758F5">
      <w:pPr>
        <w:spacing w:line="200" w:lineRule="exact"/>
      </w:pPr>
    </w:p>
    <w:p w14:paraId="62E95041" w14:textId="77777777" w:rsidR="009758F5" w:rsidRDefault="009758F5">
      <w:pPr>
        <w:spacing w:line="200" w:lineRule="exact"/>
      </w:pPr>
    </w:p>
    <w:p w14:paraId="2BB8A86E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66223D21" w14:textId="77777777" w:rsidR="009758F5" w:rsidRDefault="00275616">
      <w:pPr>
        <w:spacing w:line="278" w:lineRule="auto"/>
        <w:ind w:left="114" w:right="99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In most cases, we would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expect that your concern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is resolved informally. If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feel that your initial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concern has not been dealt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with appropriately you should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put your complaint in writing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headteacher.</w:t>
      </w:r>
    </w:p>
    <w:p w14:paraId="4A900B88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13173381" w14:textId="77777777" w:rsidR="009758F5" w:rsidRDefault="009758F5">
      <w:pPr>
        <w:spacing w:line="200" w:lineRule="exact"/>
      </w:pPr>
    </w:p>
    <w:p w14:paraId="7C1FA032" w14:textId="77777777" w:rsidR="009758F5" w:rsidRDefault="00275616">
      <w:pPr>
        <w:spacing w:line="278" w:lineRule="auto"/>
        <w:ind w:left="114" w:right="132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We would expect you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aim to do this within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five school days of receiving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 response to your concern as it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is in everyone’s interest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resolve a complaint as soon as possible. The form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at Appendix A you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may find useful. If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are a pupil we will explain the form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you, help you complete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it and give you a copy.</w:t>
      </w:r>
    </w:p>
    <w:p w14:paraId="6451912D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283B64A9" w14:textId="77777777" w:rsidR="009758F5" w:rsidRDefault="009758F5">
      <w:pPr>
        <w:spacing w:line="200" w:lineRule="exact"/>
      </w:pPr>
    </w:p>
    <w:p w14:paraId="09915DCC" w14:textId="77777777" w:rsidR="009758F5" w:rsidRDefault="00275616">
      <w:pPr>
        <w:spacing w:line="278" w:lineRule="auto"/>
        <w:ind w:left="114" w:right="656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your complaint is about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headteacher,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should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put your complaint in writing to the chair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of governors, addressed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school, to ask for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complaint to be investigated.</w:t>
      </w:r>
    </w:p>
    <w:p w14:paraId="28C809A4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1D26AAB4" w14:textId="77777777" w:rsidR="009758F5" w:rsidRDefault="009758F5">
      <w:pPr>
        <w:spacing w:line="200" w:lineRule="exact"/>
      </w:pPr>
    </w:p>
    <w:p w14:paraId="6F6F71DC" w14:textId="69C52343" w:rsidR="009758F5" w:rsidRDefault="00275616">
      <w:pPr>
        <w:spacing w:line="278" w:lineRule="auto"/>
        <w:ind w:left="114" w:right="386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In all cases,</w:t>
      </w:r>
      <w:r w:rsidR="001004B9">
        <w:rPr>
          <w:rFonts w:ascii="Arial" w:eastAsia="Arial" w:hAnsi="Arial" w:cs="Arial"/>
          <w:sz w:val="27"/>
          <w:szCs w:val="27"/>
        </w:rPr>
        <w:t xml:space="preserve"> </w:t>
      </w:r>
      <w:proofErr w:type="gramStart"/>
      <w:r w:rsidR="001004B9">
        <w:rPr>
          <w:rFonts w:ascii="Arial" w:eastAsia="Arial" w:hAnsi="Arial" w:cs="Arial"/>
          <w:sz w:val="27"/>
          <w:szCs w:val="27"/>
        </w:rPr>
        <w:t>The</w:t>
      </w:r>
      <w:proofErr w:type="gramEnd"/>
      <w:r w:rsidR="001004B9">
        <w:rPr>
          <w:rFonts w:ascii="Arial" w:eastAsia="Arial" w:hAnsi="Arial" w:cs="Arial"/>
          <w:sz w:val="27"/>
          <w:szCs w:val="27"/>
        </w:rPr>
        <w:t xml:space="preserve"> head teacher </w:t>
      </w:r>
      <w:r>
        <w:rPr>
          <w:rFonts w:ascii="Arial" w:eastAsia="Arial" w:hAnsi="Arial" w:cs="Arial"/>
          <w:sz w:val="27"/>
          <w:szCs w:val="27"/>
        </w:rPr>
        <w:t>can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support you to put your complaint in writing if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necessary.</w:t>
      </w:r>
    </w:p>
    <w:p w14:paraId="21700726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61CF0AF4" w14:textId="77777777" w:rsidR="009758F5" w:rsidRDefault="009758F5">
      <w:pPr>
        <w:spacing w:line="200" w:lineRule="exact"/>
      </w:pPr>
    </w:p>
    <w:p w14:paraId="5EE41DC9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 are involved 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any way with a complaint,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[name of the school’s</w:t>
      </w:r>
    </w:p>
    <w:p w14:paraId="70579E7B" w14:textId="77777777" w:rsidR="009758F5" w:rsidRDefault="00275616">
      <w:pPr>
        <w:spacing w:before="49" w:line="278" w:lineRule="auto"/>
        <w:ind w:left="114" w:right="71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designated person] will explain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what will happen and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support that is available to you.</w:t>
      </w:r>
    </w:p>
    <w:p w14:paraId="6C67B53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619EF0D7" w14:textId="77777777" w:rsidR="009758F5" w:rsidRDefault="009758F5">
      <w:pPr>
        <w:spacing w:line="200" w:lineRule="exact"/>
      </w:pPr>
    </w:p>
    <w:p w14:paraId="298A526E" w14:textId="77777777" w:rsidR="009758F5" w:rsidRDefault="00275616">
      <w:pPr>
        <w:spacing w:line="278" w:lineRule="auto"/>
        <w:ind w:left="114" w:right="146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02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>[Name of the school’s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designated person] will invite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to discuss your complaint at a meeting.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Timescales for dealing with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complaint will be agreed with you. We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aim to have a meeting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with you and to explain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what will</w:t>
      </w:r>
    </w:p>
    <w:p w14:paraId="3A891623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3822FDD4" w14:textId="77777777" w:rsidR="009758F5" w:rsidRDefault="00275616">
      <w:pPr>
        <w:spacing w:before="25" w:line="278" w:lineRule="auto"/>
        <w:ind w:left="114" w:right="576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happen, normally within 10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school days of receiving your letter.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school’s designated person will complete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investigation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will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let you know the outcome in writing within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10 school days of completion.</w:t>
      </w:r>
    </w:p>
    <w:p w14:paraId="317081F0" w14:textId="77777777" w:rsidR="009758F5" w:rsidRDefault="009758F5">
      <w:pPr>
        <w:spacing w:line="200" w:lineRule="exact"/>
      </w:pPr>
    </w:p>
    <w:p w14:paraId="44359872" w14:textId="77777777" w:rsidR="009758F5" w:rsidRDefault="009758F5">
      <w:pPr>
        <w:spacing w:line="200" w:lineRule="exact"/>
      </w:pPr>
    </w:p>
    <w:p w14:paraId="57263976" w14:textId="77777777" w:rsidR="009758F5" w:rsidRDefault="009758F5">
      <w:pPr>
        <w:spacing w:line="200" w:lineRule="exact"/>
      </w:pPr>
    </w:p>
    <w:p w14:paraId="70773ADB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2919DF58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Stag</w:t>
      </w:r>
      <w:r>
        <w:rPr>
          <w:rFonts w:ascii="Arial" w:eastAsia="Arial" w:hAnsi="Arial" w:cs="Arial"/>
          <w:b/>
          <w:sz w:val="42"/>
          <w:szCs w:val="42"/>
        </w:rPr>
        <w:t>e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z w:val="42"/>
          <w:szCs w:val="42"/>
        </w:rPr>
        <w:t>C</w:t>
      </w:r>
    </w:p>
    <w:p w14:paraId="6099E924" w14:textId="77777777" w:rsidR="009758F5" w:rsidRDefault="009758F5">
      <w:pPr>
        <w:spacing w:line="200" w:lineRule="exact"/>
      </w:pPr>
    </w:p>
    <w:p w14:paraId="0B91F06F" w14:textId="77777777" w:rsidR="009758F5" w:rsidRDefault="009758F5">
      <w:pPr>
        <w:spacing w:line="200" w:lineRule="exact"/>
      </w:pPr>
    </w:p>
    <w:p w14:paraId="78C18A71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33E91321" w14:textId="77777777" w:rsidR="009758F5" w:rsidRDefault="00275616">
      <w:pPr>
        <w:spacing w:line="278" w:lineRule="auto"/>
        <w:ind w:left="114" w:right="172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 still feel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that your complaint has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not been dealt with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fairly, you should write, through the school’s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address, to the chair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governors setting out your reasons for asking the governing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body’s complaints committee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consider your complaint. You do not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have to write down details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of your whole complaint again.</w:t>
      </w:r>
    </w:p>
    <w:p w14:paraId="0F8F990E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12EF6D2E" w14:textId="77777777" w:rsidR="009758F5" w:rsidRDefault="009758F5">
      <w:pPr>
        <w:spacing w:line="200" w:lineRule="exact"/>
      </w:pPr>
    </w:p>
    <w:p w14:paraId="063C2EF1" w14:textId="77777777" w:rsidR="009758F5" w:rsidRDefault="00275616">
      <w:pPr>
        <w:spacing w:line="278" w:lineRule="auto"/>
        <w:ind w:left="114" w:right="67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If you need assistance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instead of sending a letter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e-mail, you can talk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the chair of governors or [person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designated by the school]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who will write down what is discussed and what, in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own words, would resolve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problem and then be asked to sign them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as a true record of what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was said. We would normally expect you to do this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within five school days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receiving the school’s response. We will let you know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how the complaint will be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dealt with and will send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 letter to confirm this. The complaints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committee will normally have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 meeting with you within 15 school days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receiving your letter.</w:t>
      </w:r>
    </w:p>
    <w:p w14:paraId="4DE193FD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61F732D7" w14:textId="77777777" w:rsidR="009758F5" w:rsidRDefault="009758F5">
      <w:pPr>
        <w:spacing w:line="200" w:lineRule="exact"/>
      </w:pPr>
    </w:p>
    <w:p w14:paraId="63664B74" w14:textId="77777777" w:rsidR="009758F5" w:rsidRDefault="00275616">
      <w:pPr>
        <w:spacing w:line="278" w:lineRule="auto"/>
        <w:ind w:left="114" w:right="141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letter will also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tell you when all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documentation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be considered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by the complaints committee must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 received. Everyone involved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see the documentation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before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meeting, while ensuring that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people’s rights to privacy of information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are protected.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letter will also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record what we have agreed</w:t>
      </w:r>
    </w:p>
    <w:p w14:paraId="666989D0" w14:textId="77777777" w:rsidR="009758F5" w:rsidRDefault="00275616">
      <w:pPr>
        <w:spacing w:before="1" w:line="278" w:lineRule="auto"/>
        <w:ind w:left="114" w:right="319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with you about when and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where the meeting will take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place and what will happen. The timescale may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need to be changed,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allow for the availability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of people, the gathering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information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seeking advice.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 this case,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person dealing with the complaint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agree a new meeting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date with you.</w:t>
      </w:r>
    </w:p>
    <w:p w14:paraId="79D8E73F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112C514D" w14:textId="77777777" w:rsidR="009758F5" w:rsidRDefault="009758F5">
      <w:pPr>
        <w:spacing w:line="200" w:lineRule="exact"/>
      </w:pPr>
    </w:p>
    <w:p w14:paraId="6C37C2B9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04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 xml:space="preserve">Normally, </w:t>
      </w:r>
      <w:proofErr w:type="gramStart"/>
      <w:r>
        <w:rPr>
          <w:rFonts w:ascii="Arial" w:eastAsia="Arial" w:hAnsi="Arial" w:cs="Arial"/>
          <w:sz w:val="27"/>
          <w:szCs w:val="27"/>
        </w:rPr>
        <w:t>in order to</w:t>
      </w:r>
      <w:proofErr w:type="gramEnd"/>
      <w:r>
        <w:rPr>
          <w:rFonts w:ascii="Arial" w:eastAsia="Arial" w:hAnsi="Arial" w:cs="Arial"/>
          <w:sz w:val="27"/>
          <w:szCs w:val="27"/>
        </w:rPr>
        <w:t xml:space="preserve"> deal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with the complaint as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quickly as possible, the</w:t>
      </w:r>
    </w:p>
    <w:p w14:paraId="3236258C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624B4CE4" w14:textId="77777777" w:rsidR="009758F5" w:rsidRDefault="00275616">
      <w:pPr>
        <w:spacing w:before="25" w:line="278" w:lineRule="auto"/>
        <w:ind w:left="114" w:right="452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complaints committee will not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reschedule the meeting more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than once. If you ask to reschedule the meeting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more than once, the committee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may think it reasonable to </w:t>
      </w:r>
      <w:proofErr w:type="gramStart"/>
      <w:r>
        <w:rPr>
          <w:rFonts w:ascii="Arial" w:eastAsia="Arial" w:hAnsi="Arial" w:cs="Arial"/>
          <w:sz w:val="27"/>
          <w:szCs w:val="27"/>
        </w:rPr>
        <w:t>make a decision</w:t>
      </w:r>
      <w:proofErr w:type="gramEnd"/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on the complaint in your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absence to avoid unnecessary delays.</w:t>
      </w:r>
    </w:p>
    <w:p w14:paraId="7DD1A948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6F5822EB" w14:textId="77777777" w:rsidR="009758F5" w:rsidRDefault="009758F5">
      <w:pPr>
        <w:spacing w:line="200" w:lineRule="exact"/>
      </w:pPr>
    </w:p>
    <w:p w14:paraId="234083A4" w14:textId="77777777" w:rsidR="009758F5" w:rsidRDefault="00275616">
      <w:pPr>
        <w:spacing w:line="278" w:lineRule="auto"/>
        <w:ind w:left="114" w:right="767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We aim to write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within 10 school days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meeting explaining the outcome of the governing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body’s complaints committee’s consideration.</w:t>
      </w:r>
    </w:p>
    <w:p w14:paraId="7D06DE33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0B875081" w14:textId="77777777" w:rsidR="009758F5" w:rsidRDefault="009758F5">
      <w:pPr>
        <w:spacing w:line="200" w:lineRule="exact"/>
      </w:pPr>
    </w:p>
    <w:p w14:paraId="61280FA5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governing body’s complaints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committee is the final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arbiter of complaints.</w:t>
      </w:r>
    </w:p>
    <w:p w14:paraId="58ED2247" w14:textId="77777777" w:rsidR="009758F5" w:rsidRDefault="009758F5">
      <w:pPr>
        <w:spacing w:before="1" w:line="120" w:lineRule="exact"/>
        <w:rPr>
          <w:sz w:val="12"/>
          <w:szCs w:val="12"/>
        </w:rPr>
      </w:pPr>
    </w:p>
    <w:p w14:paraId="1C48E8DE" w14:textId="77777777" w:rsidR="009758F5" w:rsidRDefault="009758F5">
      <w:pPr>
        <w:spacing w:line="200" w:lineRule="exact"/>
      </w:pPr>
    </w:p>
    <w:p w14:paraId="341A55C8" w14:textId="77777777" w:rsidR="009758F5" w:rsidRDefault="009758F5">
      <w:pPr>
        <w:spacing w:line="200" w:lineRule="exact"/>
      </w:pPr>
    </w:p>
    <w:p w14:paraId="715997EB" w14:textId="77777777" w:rsidR="009758F5" w:rsidRDefault="009758F5">
      <w:pPr>
        <w:spacing w:line="200" w:lineRule="exact"/>
      </w:pPr>
    </w:p>
    <w:p w14:paraId="15261067" w14:textId="77777777" w:rsidR="009758F5" w:rsidRDefault="009758F5">
      <w:pPr>
        <w:spacing w:line="200" w:lineRule="exact"/>
      </w:pPr>
    </w:p>
    <w:p w14:paraId="705006F9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Specia</w:t>
      </w:r>
      <w:r>
        <w:rPr>
          <w:rFonts w:ascii="Arial" w:eastAsia="Arial" w:hAnsi="Arial" w:cs="Arial"/>
          <w:b/>
          <w:sz w:val="42"/>
          <w:szCs w:val="42"/>
        </w:rPr>
        <w:t>l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circumstances</w:t>
      </w:r>
    </w:p>
    <w:p w14:paraId="49286A34" w14:textId="77777777" w:rsidR="009758F5" w:rsidRDefault="009758F5">
      <w:pPr>
        <w:spacing w:line="200" w:lineRule="exact"/>
      </w:pPr>
    </w:p>
    <w:p w14:paraId="2E7F2E86" w14:textId="77777777" w:rsidR="009758F5" w:rsidRDefault="009758F5">
      <w:pPr>
        <w:spacing w:line="200" w:lineRule="exact"/>
      </w:pPr>
    </w:p>
    <w:p w14:paraId="60289827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10620955" w14:textId="77777777" w:rsidR="009758F5" w:rsidRDefault="00275616">
      <w:pPr>
        <w:spacing w:line="278" w:lineRule="auto"/>
        <w:ind w:left="114" w:right="91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Where a complaint is made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about any of the following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complaints procedure will be applied differently.</w:t>
      </w:r>
    </w:p>
    <w:p w14:paraId="1C0CAA58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2CEFA8BE" w14:textId="77777777" w:rsidR="009758F5" w:rsidRDefault="009758F5">
      <w:pPr>
        <w:spacing w:line="200" w:lineRule="exact"/>
      </w:pPr>
    </w:p>
    <w:p w14:paraId="01295266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A governor or group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governors:</w:t>
      </w:r>
    </w:p>
    <w:p w14:paraId="294AD093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36304FC0" w14:textId="77777777" w:rsidR="009758F5" w:rsidRDefault="009758F5">
      <w:pPr>
        <w:spacing w:line="200" w:lineRule="exact"/>
      </w:pPr>
    </w:p>
    <w:p w14:paraId="76704E81" w14:textId="77777777" w:rsidR="009758F5" w:rsidRDefault="00275616">
      <w:pPr>
        <w:spacing w:line="278" w:lineRule="auto"/>
        <w:ind w:left="564" w:right="62" w:hanging="25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• </w:t>
      </w:r>
      <w:r>
        <w:rPr>
          <w:rFonts w:ascii="Arial" w:eastAsia="Arial" w:hAnsi="Arial" w:cs="Arial"/>
          <w:spacing w:val="10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concern or complaint will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 referred to the chair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of governors for investigation.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chair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may alternatively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delegate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matter to another governor for investigation.</w:t>
      </w:r>
      <w:r>
        <w:rPr>
          <w:rFonts w:ascii="Arial" w:eastAsia="Arial" w:hAnsi="Arial" w:cs="Arial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Stage B onwards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the </w:t>
      </w:r>
      <w:proofErr w:type="gramStart"/>
      <w:r>
        <w:rPr>
          <w:rFonts w:ascii="Arial" w:eastAsia="Arial" w:hAnsi="Arial" w:cs="Arial"/>
          <w:sz w:val="27"/>
          <w:szCs w:val="27"/>
        </w:rPr>
        <w:t>complaints</w:t>
      </w:r>
      <w:proofErr w:type="gramEnd"/>
      <w:r>
        <w:rPr>
          <w:rFonts w:ascii="Arial" w:eastAsia="Arial" w:hAnsi="Arial" w:cs="Arial"/>
          <w:sz w:val="27"/>
          <w:szCs w:val="27"/>
        </w:rPr>
        <w:t xml:space="preserve"> procedure will apply.</w:t>
      </w:r>
    </w:p>
    <w:p w14:paraId="4D80939D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58ABC57A" w14:textId="77777777" w:rsidR="009758F5" w:rsidRDefault="009758F5">
      <w:pPr>
        <w:spacing w:line="200" w:lineRule="exact"/>
      </w:pPr>
    </w:p>
    <w:p w14:paraId="50C3B22F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chair of governors 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headteacher and chair of governors:</w:t>
      </w:r>
    </w:p>
    <w:p w14:paraId="7E979F3E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19C51C7D" w14:textId="77777777" w:rsidR="009758F5" w:rsidRDefault="009758F5">
      <w:pPr>
        <w:spacing w:line="200" w:lineRule="exact"/>
      </w:pPr>
    </w:p>
    <w:p w14:paraId="39E2B0C4" w14:textId="77777777" w:rsidR="009758F5" w:rsidRDefault="00275616">
      <w:pPr>
        <w:spacing w:line="278" w:lineRule="auto"/>
        <w:ind w:left="564" w:right="498" w:hanging="25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• </w:t>
      </w:r>
      <w:r>
        <w:rPr>
          <w:rFonts w:ascii="Arial" w:eastAsia="Arial" w:hAnsi="Arial" w:cs="Arial"/>
          <w:spacing w:val="10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vice chair of governors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will be informed and will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investigate it or may delegate it to another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governor. Stage B onwards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of the </w:t>
      </w:r>
      <w:proofErr w:type="gramStart"/>
      <w:r>
        <w:rPr>
          <w:rFonts w:ascii="Arial" w:eastAsia="Arial" w:hAnsi="Arial" w:cs="Arial"/>
          <w:sz w:val="27"/>
          <w:szCs w:val="27"/>
        </w:rPr>
        <w:t>complaints</w:t>
      </w:r>
      <w:proofErr w:type="gramEnd"/>
      <w:r>
        <w:rPr>
          <w:rFonts w:ascii="Arial" w:eastAsia="Arial" w:hAnsi="Arial" w:cs="Arial"/>
          <w:sz w:val="27"/>
          <w:szCs w:val="27"/>
        </w:rPr>
        <w:t xml:space="preserve"> procedure will apply.</w:t>
      </w:r>
    </w:p>
    <w:p w14:paraId="48A4226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5BC7882D" w14:textId="77777777" w:rsidR="009758F5" w:rsidRDefault="009758F5">
      <w:pPr>
        <w:spacing w:line="200" w:lineRule="exact"/>
      </w:pPr>
    </w:p>
    <w:p w14:paraId="10C0153F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Both the chair of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governors and vice chair of governors:</w:t>
      </w:r>
    </w:p>
    <w:p w14:paraId="33FBBEC5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5BD25DD6" w14:textId="77777777" w:rsidR="009758F5" w:rsidRDefault="009758F5">
      <w:pPr>
        <w:spacing w:line="200" w:lineRule="exact"/>
      </w:pPr>
    </w:p>
    <w:p w14:paraId="3066C584" w14:textId="77777777" w:rsidR="009758F5" w:rsidRDefault="00275616">
      <w:pPr>
        <w:ind w:left="269" w:right="533"/>
        <w:jc w:val="center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12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 xml:space="preserve">• </w:t>
      </w:r>
      <w:r>
        <w:rPr>
          <w:rFonts w:ascii="Arial" w:eastAsia="Arial" w:hAnsi="Arial" w:cs="Arial"/>
          <w:spacing w:val="10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complaint will be referred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the clerk to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governing body who will</w:t>
      </w:r>
    </w:p>
    <w:p w14:paraId="71B42C92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281ED227" w14:textId="77777777" w:rsidR="009758F5" w:rsidRDefault="00275616">
      <w:pPr>
        <w:spacing w:before="25" w:line="278" w:lineRule="auto"/>
        <w:ind w:left="564" w:right="597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inform the chair of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complaints committee.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Stage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C of the </w:t>
      </w:r>
      <w:proofErr w:type="gramStart"/>
      <w:r>
        <w:rPr>
          <w:rFonts w:ascii="Arial" w:eastAsia="Arial" w:hAnsi="Arial" w:cs="Arial"/>
          <w:sz w:val="27"/>
          <w:szCs w:val="27"/>
        </w:rPr>
        <w:t>complaints</w:t>
      </w:r>
      <w:proofErr w:type="gramEnd"/>
      <w:r>
        <w:rPr>
          <w:rFonts w:ascii="Arial" w:eastAsia="Arial" w:hAnsi="Arial" w:cs="Arial"/>
          <w:sz w:val="27"/>
          <w:szCs w:val="27"/>
        </w:rPr>
        <w:t xml:space="preserve"> procedure will then apply.</w:t>
      </w:r>
    </w:p>
    <w:p w14:paraId="4170F869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25F6B09C" w14:textId="77777777" w:rsidR="009758F5" w:rsidRDefault="009758F5">
      <w:pPr>
        <w:spacing w:line="200" w:lineRule="exact"/>
      </w:pPr>
    </w:p>
    <w:p w14:paraId="03E209B2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whole governing body:</w:t>
      </w:r>
    </w:p>
    <w:p w14:paraId="119AADE9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760E789E" w14:textId="77777777" w:rsidR="009758F5" w:rsidRDefault="009758F5">
      <w:pPr>
        <w:spacing w:line="200" w:lineRule="exact"/>
      </w:pPr>
    </w:p>
    <w:p w14:paraId="24362F59" w14:textId="77777777" w:rsidR="009758F5" w:rsidRDefault="00275616">
      <w:pPr>
        <w:spacing w:line="278" w:lineRule="auto"/>
        <w:ind w:left="564" w:right="507" w:hanging="25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• </w:t>
      </w:r>
      <w:r>
        <w:rPr>
          <w:rFonts w:ascii="Arial" w:eastAsia="Arial" w:hAnsi="Arial" w:cs="Arial"/>
          <w:spacing w:val="10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complaint will be referred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the clerk to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governing body who will inform the headteacher,</w:t>
      </w:r>
      <w:r>
        <w:rPr>
          <w:rFonts w:ascii="Arial" w:eastAsia="Arial" w:hAnsi="Arial" w:cs="Arial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chair of governors, local authority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and, where appropriate,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diocesan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authority.</w:t>
      </w:r>
    </w:p>
    <w:p w14:paraId="4DC33D2D" w14:textId="77777777" w:rsidR="009758F5" w:rsidRDefault="00275616">
      <w:pPr>
        <w:spacing w:before="1" w:line="278" w:lineRule="auto"/>
        <w:ind w:left="564" w:right="1076" w:hanging="25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• </w:t>
      </w:r>
      <w:r>
        <w:rPr>
          <w:rFonts w:ascii="Arial" w:eastAsia="Arial" w:hAnsi="Arial" w:cs="Arial"/>
          <w:spacing w:val="10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authorities will agree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arrangements with the governing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body for independent investigation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consideration of the complaint.</w:t>
      </w:r>
    </w:p>
    <w:p w14:paraId="560ECB00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108EAF2C" w14:textId="77777777" w:rsidR="009758F5" w:rsidRDefault="009758F5">
      <w:pPr>
        <w:spacing w:line="200" w:lineRule="exact"/>
      </w:pPr>
    </w:p>
    <w:p w14:paraId="4CE2DB3D" w14:textId="77777777" w:rsidR="009758F5" w:rsidRDefault="00275616">
      <w:pPr>
        <w:ind w:left="114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headteacher:</w:t>
      </w:r>
    </w:p>
    <w:p w14:paraId="36018C1A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74688C39" w14:textId="77777777" w:rsidR="009758F5" w:rsidRDefault="009758F5">
      <w:pPr>
        <w:spacing w:line="200" w:lineRule="exact"/>
      </w:pPr>
    </w:p>
    <w:p w14:paraId="69D84B2F" w14:textId="77777777" w:rsidR="009758F5" w:rsidRDefault="00275616">
      <w:pPr>
        <w:spacing w:line="278" w:lineRule="auto"/>
        <w:ind w:left="564" w:right="144" w:hanging="255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• </w:t>
      </w:r>
      <w:r>
        <w:rPr>
          <w:rFonts w:ascii="Arial" w:eastAsia="Arial" w:hAnsi="Arial" w:cs="Arial"/>
          <w:spacing w:val="10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The concern or complaint will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 referred to the chair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of governors who will undertake the investigation</w:t>
      </w:r>
      <w:r>
        <w:rPr>
          <w:rFonts w:ascii="Arial" w:eastAsia="Arial" w:hAnsi="Arial" w:cs="Arial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may delegate it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another governor. Stage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B onwards of the </w:t>
      </w:r>
      <w:proofErr w:type="gramStart"/>
      <w:r>
        <w:rPr>
          <w:rFonts w:ascii="Arial" w:eastAsia="Arial" w:hAnsi="Arial" w:cs="Arial"/>
          <w:sz w:val="27"/>
          <w:szCs w:val="27"/>
        </w:rPr>
        <w:t>complaints</w:t>
      </w:r>
      <w:proofErr w:type="gramEnd"/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procedure will apply.</w:t>
      </w:r>
    </w:p>
    <w:p w14:paraId="29C93A3E" w14:textId="77777777" w:rsidR="009758F5" w:rsidRDefault="009758F5">
      <w:pPr>
        <w:spacing w:line="200" w:lineRule="exact"/>
      </w:pPr>
    </w:p>
    <w:p w14:paraId="27CC3324" w14:textId="77777777" w:rsidR="009758F5" w:rsidRDefault="009758F5">
      <w:pPr>
        <w:spacing w:line="200" w:lineRule="exact"/>
      </w:pPr>
    </w:p>
    <w:p w14:paraId="5FD2C504" w14:textId="77777777" w:rsidR="009758F5" w:rsidRDefault="009758F5">
      <w:pPr>
        <w:spacing w:line="200" w:lineRule="exact"/>
      </w:pPr>
    </w:p>
    <w:p w14:paraId="33DD1B99" w14:textId="77777777" w:rsidR="009758F5" w:rsidRDefault="009758F5">
      <w:pPr>
        <w:spacing w:before="13" w:line="260" w:lineRule="exact"/>
        <w:rPr>
          <w:sz w:val="26"/>
          <w:szCs w:val="26"/>
        </w:rPr>
      </w:pPr>
    </w:p>
    <w:p w14:paraId="44787AB3" w14:textId="77777777" w:rsidR="009758F5" w:rsidRDefault="00275616">
      <w:pPr>
        <w:ind w:left="114"/>
        <w:rPr>
          <w:rFonts w:ascii="Arial" w:eastAsia="Arial" w:hAnsi="Arial" w:cs="Arial"/>
          <w:sz w:val="42"/>
          <w:szCs w:val="42"/>
        </w:rPr>
      </w:pPr>
      <w:r>
        <w:rPr>
          <w:rFonts w:ascii="Arial" w:eastAsia="Arial" w:hAnsi="Arial" w:cs="Arial"/>
          <w:b/>
          <w:spacing w:val="-7"/>
          <w:sz w:val="42"/>
          <w:szCs w:val="42"/>
        </w:rPr>
        <w:t>Ou</w:t>
      </w:r>
      <w:r>
        <w:rPr>
          <w:rFonts w:ascii="Arial" w:eastAsia="Arial" w:hAnsi="Arial" w:cs="Arial"/>
          <w:b/>
          <w:sz w:val="42"/>
          <w:szCs w:val="42"/>
        </w:rPr>
        <w:t>r</w:t>
      </w:r>
      <w:r>
        <w:rPr>
          <w:rFonts w:ascii="Arial" w:eastAsia="Arial" w:hAnsi="Arial" w:cs="Arial"/>
          <w:b/>
          <w:spacing w:val="-15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commitmen</w:t>
      </w:r>
      <w:r>
        <w:rPr>
          <w:rFonts w:ascii="Arial" w:eastAsia="Arial" w:hAnsi="Arial" w:cs="Arial"/>
          <w:b/>
          <w:sz w:val="42"/>
          <w:szCs w:val="42"/>
        </w:rPr>
        <w:t>t</w:t>
      </w:r>
      <w:r>
        <w:rPr>
          <w:rFonts w:ascii="Arial" w:eastAsia="Arial" w:hAnsi="Arial" w:cs="Arial"/>
          <w:b/>
          <w:spacing w:val="-13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t</w:t>
      </w:r>
      <w:r>
        <w:rPr>
          <w:rFonts w:ascii="Arial" w:eastAsia="Arial" w:hAnsi="Arial" w:cs="Arial"/>
          <w:b/>
          <w:sz w:val="42"/>
          <w:szCs w:val="42"/>
        </w:rPr>
        <w:t>o</w:t>
      </w:r>
      <w:r>
        <w:rPr>
          <w:rFonts w:ascii="Arial" w:eastAsia="Arial" w:hAnsi="Arial" w:cs="Arial"/>
          <w:b/>
          <w:spacing w:val="-14"/>
          <w:sz w:val="42"/>
          <w:szCs w:val="42"/>
        </w:rPr>
        <w:t xml:space="preserve"> </w:t>
      </w:r>
      <w:r>
        <w:rPr>
          <w:rFonts w:ascii="Arial" w:eastAsia="Arial" w:hAnsi="Arial" w:cs="Arial"/>
          <w:b/>
          <w:spacing w:val="-7"/>
          <w:sz w:val="42"/>
          <w:szCs w:val="42"/>
        </w:rPr>
        <w:t>you</w:t>
      </w:r>
    </w:p>
    <w:p w14:paraId="5D07EEC1" w14:textId="77777777" w:rsidR="009758F5" w:rsidRDefault="009758F5">
      <w:pPr>
        <w:spacing w:line="200" w:lineRule="exact"/>
      </w:pPr>
    </w:p>
    <w:p w14:paraId="145F5821" w14:textId="77777777" w:rsidR="009758F5" w:rsidRDefault="009758F5">
      <w:pPr>
        <w:spacing w:line="200" w:lineRule="exact"/>
      </w:pPr>
    </w:p>
    <w:p w14:paraId="28C4A0B0" w14:textId="77777777" w:rsidR="009758F5" w:rsidRDefault="009758F5">
      <w:pPr>
        <w:spacing w:before="6" w:line="220" w:lineRule="exact"/>
        <w:rPr>
          <w:sz w:val="22"/>
          <w:szCs w:val="22"/>
        </w:rPr>
      </w:pPr>
    </w:p>
    <w:p w14:paraId="1A554A58" w14:textId="77777777" w:rsidR="009758F5" w:rsidRDefault="00275616">
      <w:pPr>
        <w:spacing w:line="278" w:lineRule="auto"/>
        <w:ind w:left="114" w:right="116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In all cases the school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governing body will ensure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that complaints are dealt with in an unbiased, open,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fair way.</w:t>
      </w:r>
    </w:p>
    <w:p w14:paraId="5511D39B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27EFBFA5" w14:textId="77777777" w:rsidR="009758F5" w:rsidRDefault="009758F5">
      <w:pPr>
        <w:spacing w:line="200" w:lineRule="exact"/>
      </w:pPr>
    </w:p>
    <w:p w14:paraId="3397EAB8" w14:textId="77777777" w:rsidR="009758F5" w:rsidRDefault="00275616">
      <w:pPr>
        <w:spacing w:line="278" w:lineRule="auto"/>
        <w:ind w:left="114" w:right="102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We will take your concerns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complaints seriously and,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where we have made mistakes, will try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learn from them.</w:t>
      </w:r>
    </w:p>
    <w:p w14:paraId="66145D26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36465F82" w14:textId="77777777" w:rsidR="009758F5" w:rsidRDefault="009758F5">
      <w:pPr>
        <w:spacing w:line="200" w:lineRule="exact"/>
      </w:pPr>
    </w:p>
    <w:p w14:paraId="44CADCDC" w14:textId="77777777" w:rsidR="009758F5" w:rsidRDefault="00275616">
      <w:pPr>
        <w:spacing w:line="278" w:lineRule="auto"/>
        <w:ind w:left="114" w:right="70"/>
        <w:rPr>
          <w:rFonts w:ascii="Arial" w:eastAsia="Arial" w:hAnsi="Arial" w:cs="Arial"/>
          <w:sz w:val="27"/>
          <w:szCs w:val="27"/>
        </w:rPr>
        <w:sectPr w:rsidR="009758F5">
          <w:pgSz w:w="11920" w:h="16840"/>
          <w:pgMar w:top="1560" w:right="1140" w:bottom="280" w:left="1020" w:header="720" w:footer="720" w:gutter="0"/>
          <w:cols w:space="720"/>
        </w:sectPr>
      </w:pPr>
      <w:r>
        <w:rPr>
          <w:rFonts w:ascii="Arial" w:eastAsia="Arial" w:hAnsi="Arial" w:cs="Arial"/>
          <w:sz w:val="27"/>
          <w:szCs w:val="27"/>
        </w:rPr>
        <w:t>If you need help to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make your concerns known, we will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try and assist you. If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 are a young person and need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extra assistance you may want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to contact MEIC which is a national advocacy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advice helpline for children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and young people. Advice and support can also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be accessed from the Children’s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Commissioner for Wales.</w:t>
      </w:r>
    </w:p>
    <w:p w14:paraId="3587CD92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35E6383A" w14:textId="77777777" w:rsidR="009758F5" w:rsidRDefault="00275616">
      <w:pPr>
        <w:spacing w:before="25"/>
        <w:ind w:left="114" w:right="2974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governing body has reviewed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this policy on XXX.</w:t>
      </w:r>
    </w:p>
    <w:p w14:paraId="5C07C8E8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31B36332" w14:textId="77777777" w:rsidR="009758F5" w:rsidRDefault="009758F5">
      <w:pPr>
        <w:spacing w:line="200" w:lineRule="exact"/>
      </w:pPr>
    </w:p>
    <w:p w14:paraId="49F132C1" w14:textId="77777777" w:rsidR="009758F5" w:rsidRDefault="00275616">
      <w:pPr>
        <w:ind w:left="114" w:right="1981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Signed by chair of governors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on behalf of the governing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body:</w:t>
      </w:r>
    </w:p>
    <w:p w14:paraId="4534FBCA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1CAC60E2" w14:textId="77777777" w:rsidR="009758F5" w:rsidRDefault="009758F5">
      <w:pPr>
        <w:spacing w:line="200" w:lineRule="exact"/>
      </w:pPr>
    </w:p>
    <w:p w14:paraId="1C0D722E" w14:textId="77777777" w:rsidR="009758F5" w:rsidRDefault="00275616">
      <w:pPr>
        <w:spacing w:line="510" w:lineRule="auto"/>
        <w:ind w:left="114" w:right="1274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……………………………................................................................... Date approved: ..............................................………………………… (</w:t>
      </w:r>
      <w:proofErr w:type="gramStart"/>
      <w:r>
        <w:rPr>
          <w:rFonts w:ascii="Arial" w:eastAsia="Arial" w:hAnsi="Arial" w:cs="Arial"/>
          <w:sz w:val="27"/>
          <w:szCs w:val="27"/>
        </w:rPr>
        <w:t>by</w:t>
      </w:r>
      <w:proofErr w:type="gramEnd"/>
      <w:r>
        <w:rPr>
          <w:rFonts w:ascii="Arial" w:eastAsia="Arial" w:hAnsi="Arial" w:cs="Arial"/>
          <w:sz w:val="27"/>
          <w:szCs w:val="27"/>
        </w:rPr>
        <w:t xml:space="preserve"> full governing body)</w:t>
      </w:r>
    </w:p>
    <w:p w14:paraId="4AE20B67" w14:textId="77777777" w:rsidR="009758F5" w:rsidRDefault="00275616">
      <w:pPr>
        <w:spacing w:before="10" w:line="510" w:lineRule="auto"/>
        <w:ind w:left="114" w:right="1274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Date of review: ......………………………………………………………. Date sent to the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local authority: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…………………………………...…… [there is no statutory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requirement to do this,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but it is good practice]</w:t>
      </w:r>
    </w:p>
    <w:p w14:paraId="5CDC4D33" w14:textId="77777777" w:rsidR="009758F5" w:rsidRDefault="00275616">
      <w:pPr>
        <w:spacing w:before="10" w:line="278" w:lineRule="auto"/>
        <w:ind w:left="114" w:right="401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MEIC may be contacted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by freephone: 0808 802 3456,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or text: 84001. This service is operated 24 hours a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day.</w:t>
      </w:r>
    </w:p>
    <w:p w14:paraId="0A8A951E" w14:textId="77777777" w:rsidR="009758F5" w:rsidRDefault="009758F5">
      <w:pPr>
        <w:spacing w:before="1" w:line="100" w:lineRule="exact"/>
        <w:rPr>
          <w:sz w:val="10"/>
          <w:szCs w:val="10"/>
        </w:rPr>
      </w:pPr>
    </w:p>
    <w:p w14:paraId="01874F7B" w14:textId="77777777" w:rsidR="009758F5" w:rsidRDefault="009758F5">
      <w:pPr>
        <w:spacing w:line="200" w:lineRule="exact"/>
      </w:pPr>
    </w:p>
    <w:p w14:paraId="3F00E246" w14:textId="77777777" w:rsidR="009758F5" w:rsidRDefault="00275616">
      <w:pPr>
        <w:ind w:left="114" w:right="63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The Children’s Commissioner for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Wales can be contacted</w:t>
      </w:r>
      <w:r>
        <w:rPr>
          <w:rFonts w:ascii="Arial" w:eastAsia="Arial" w:hAnsi="Arial" w:cs="Arial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by freephone: 0808</w:t>
      </w:r>
    </w:p>
    <w:p w14:paraId="1FF560F0" w14:textId="77777777" w:rsidR="009758F5" w:rsidRDefault="00275616">
      <w:pPr>
        <w:spacing w:before="49" w:line="278" w:lineRule="auto"/>
        <w:ind w:left="114" w:right="56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801 1000 (Monday to Friday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9a.m. to 5p.m.),</w:t>
      </w:r>
      <w:r>
        <w:rPr>
          <w:rFonts w:ascii="Arial" w:eastAsia="Arial" w:hAnsi="Arial" w:cs="Arial"/>
          <w:spacing w:val="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text: 80 800 (start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your message with COM) or e-mail: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hyperlink r:id="rId9">
        <w:r>
          <w:rPr>
            <w:rFonts w:ascii="Arial" w:eastAsia="Arial" w:hAnsi="Arial" w:cs="Arial"/>
            <w:b/>
            <w:color w:val="0360A6"/>
            <w:sz w:val="27"/>
            <w:szCs w:val="27"/>
          </w:rPr>
          <w:t xml:space="preserve">advice@childcomwales.org.uk </w:t>
        </w:r>
      </w:hyperlink>
      <w:hyperlink r:id="rId10">
        <w:r>
          <w:rPr>
            <w:rFonts w:ascii="Arial" w:eastAsia="Arial" w:hAnsi="Arial" w:cs="Arial"/>
            <w:color w:val="0360A6"/>
            <w:sz w:val="24"/>
            <w:szCs w:val="24"/>
          </w:rPr>
          <w:t>(mailto:advice@childcomwales.org.uk)</w:t>
        </w:r>
        <w:r>
          <w:rPr>
            <w:rFonts w:ascii="Arial" w:eastAsia="Arial" w:hAnsi="Arial" w:cs="Arial"/>
            <w:color w:val="000000"/>
            <w:sz w:val="27"/>
            <w:szCs w:val="27"/>
          </w:rPr>
          <w:t>.</w:t>
        </w:r>
      </w:hyperlink>
    </w:p>
    <w:p w14:paraId="23949D66" w14:textId="77777777" w:rsidR="009758F5" w:rsidRDefault="009758F5">
      <w:pPr>
        <w:spacing w:before="2" w:line="100" w:lineRule="exact"/>
        <w:rPr>
          <w:sz w:val="11"/>
          <w:szCs w:val="11"/>
        </w:rPr>
      </w:pPr>
    </w:p>
    <w:p w14:paraId="17670D1A" w14:textId="77777777" w:rsidR="009758F5" w:rsidRDefault="009758F5">
      <w:pPr>
        <w:spacing w:line="200" w:lineRule="exact"/>
      </w:pPr>
    </w:p>
    <w:p w14:paraId="676E5704" w14:textId="77777777" w:rsidR="009758F5" w:rsidRDefault="009758F5">
      <w:pPr>
        <w:spacing w:line="200" w:lineRule="exact"/>
      </w:pPr>
    </w:p>
    <w:p w14:paraId="0F0D139E" w14:textId="77777777" w:rsidR="009758F5" w:rsidRDefault="009758F5">
      <w:pPr>
        <w:spacing w:line="200" w:lineRule="exact"/>
      </w:pPr>
    </w:p>
    <w:p w14:paraId="03B63BBD" w14:textId="77777777" w:rsidR="009758F5" w:rsidRDefault="009758F5">
      <w:pPr>
        <w:spacing w:line="200" w:lineRule="exact"/>
      </w:pPr>
    </w:p>
    <w:p w14:paraId="011E8300" w14:textId="77777777" w:rsidR="009758F5" w:rsidRDefault="00275616">
      <w:pPr>
        <w:ind w:left="114" w:right="4204"/>
        <w:jc w:val="both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This document may not be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fully accessible.</w:t>
      </w:r>
    </w:p>
    <w:p w14:paraId="0A945977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7838E220" w14:textId="77777777" w:rsidR="009758F5" w:rsidRDefault="009758F5">
      <w:pPr>
        <w:spacing w:line="200" w:lineRule="exact"/>
      </w:pPr>
    </w:p>
    <w:p w14:paraId="3947DE4C" w14:textId="77777777" w:rsidR="009758F5" w:rsidRDefault="00275616">
      <w:pPr>
        <w:ind w:left="114" w:right="41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7"/>
          <w:szCs w:val="27"/>
        </w:rPr>
        <w:t>For more information</w:t>
      </w:r>
      <w:r>
        <w:rPr>
          <w:rFonts w:ascii="Arial" w:eastAsia="Arial" w:hAnsi="Arial" w:cs="Arial"/>
          <w:spacing w:val="-1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refer</w:t>
      </w:r>
      <w:r>
        <w:rPr>
          <w:rFonts w:ascii="Arial" w:eastAsia="Arial" w:hAnsi="Arial" w:cs="Arial"/>
          <w:spacing w:val="2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 xml:space="preserve">to our </w:t>
      </w:r>
      <w:hyperlink r:id="rId11">
        <w:r>
          <w:rPr>
            <w:rFonts w:ascii="Arial" w:eastAsia="Arial" w:hAnsi="Arial" w:cs="Arial"/>
            <w:b/>
            <w:color w:val="0360A6"/>
            <w:sz w:val="27"/>
            <w:szCs w:val="27"/>
          </w:rPr>
          <w:t>accessibility</w:t>
        </w:r>
        <w:r>
          <w:rPr>
            <w:rFonts w:ascii="Arial" w:eastAsia="Arial" w:hAnsi="Arial" w:cs="Arial"/>
            <w:b/>
            <w:color w:val="0360A6"/>
            <w:spacing w:val="-1"/>
            <w:sz w:val="27"/>
            <w:szCs w:val="27"/>
          </w:rPr>
          <w:t xml:space="preserve"> </w:t>
        </w:r>
        <w:r>
          <w:rPr>
            <w:rFonts w:ascii="Arial" w:eastAsia="Arial" w:hAnsi="Arial" w:cs="Arial"/>
            <w:b/>
            <w:color w:val="0360A6"/>
            <w:sz w:val="27"/>
            <w:szCs w:val="27"/>
          </w:rPr>
          <w:t>statement</w:t>
        </w:r>
        <w:r>
          <w:rPr>
            <w:rFonts w:ascii="Arial" w:eastAsia="Arial" w:hAnsi="Arial" w:cs="Arial"/>
            <w:b/>
            <w:color w:val="0360A6"/>
            <w:spacing w:val="-6"/>
            <w:sz w:val="27"/>
            <w:szCs w:val="27"/>
          </w:rPr>
          <w:t xml:space="preserve"> </w:t>
        </w:r>
        <w:r>
          <w:rPr>
            <w:rFonts w:ascii="Arial" w:eastAsia="Arial" w:hAnsi="Arial" w:cs="Arial"/>
            <w:color w:val="0360A6"/>
            <w:sz w:val="24"/>
            <w:szCs w:val="24"/>
          </w:rPr>
          <w:t>(https://gov.wales/</w:t>
        </w:r>
      </w:hyperlink>
    </w:p>
    <w:p w14:paraId="1527E4CD" w14:textId="77777777" w:rsidR="009758F5" w:rsidRDefault="00000000">
      <w:pPr>
        <w:spacing w:before="60"/>
        <w:ind w:left="114" w:right="5702"/>
        <w:jc w:val="both"/>
        <w:rPr>
          <w:rFonts w:ascii="Arial" w:eastAsia="Arial" w:hAnsi="Arial" w:cs="Arial"/>
          <w:sz w:val="27"/>
          <w:szCs w:val="27"/>
        </w:rPr>
      </w:pPr>
      <w:hyperlink r:id="rId12">
        <w:r w:rsidR="00275616">
          <w:rPr>
            <w:rFonts w:ascii="Arial" w:eastAsia="Arial" w:hAnsi="Arial" w:cs="Arial"/>
            <w:color w:val="0360A6"/>
            <w:sz w:val="24"/>
            <w:szCs w:val="24"/>
          </w:rPr>
          <w:t>accessibility-statement-</w:t>
        </w:r>
        <w:proofErr w:type="spellStart"/>
        <w:r w:rsidR="00275616">
          <w:rPr>
            <w:rFonts w:ascii="Arial" w:eastAsia="Arial" w:hAnsi="Arial" w:cs="Arial"/>
            <w:color w:val="0360A6"/>
            <w:sz w:val="24"/>
            <w:szCs w:val="24"/>
          </w:rPr>
          <w:t>govwales</w:t>
        </w:r>
        <w:proofErr w:type="spellEnd"/>
        <w:r w:rsidR="00275616">
          <w:rPr>
            <w:rFonts w:ascii="Arial" w:eastAsia="Arial" w:hAnsi="Arial" w:cs="Arial"/>
            <w:color w:val="0360A6"/>
            <w:sz w:val="24"/>
            <w:szCs w:val="24"/>
          </w:rPr>
          <w:t>)</w:t>
        </w:r>
        <w:r w:rsidR="00275616">
          <w:rPr>
            <w:rFonts w:ascii="Arial" w:eastAsia="Arial" w:hAnsi="Arial" w:cs="Arial"/>
            <w:color w:val="000000"/>
            <w:sz w:val="27"/>
            <w:szCs w:val="27"/>
          </w:rPr>
          <w:t>.</w:t>
        </w:r>
      </w:hyperlink>
    </w:p>
    <w:sectPr w:rsidR="009758F5">
      <w:pgSz w:w="11920" w:h="16840"/>
      <w:pgMar w:top="1560" w:right="13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2E200" w14:textId="77777777" w:rsidR="004F423D" w:rsidRDefault="004F423D" w:rsidP="00B90F83">
      <w:r>
        <w:separator/>
      </w:r>
    </w:p>
  </w:endnote>
  <w:endnote w:type="continuationSeparator" w:id="0">
    <w:p w14:paraId="79A74862" w14:textId="77777777" w:rsidR="004F423D" w:rsidRDefault="004F423D" w:rsidP="00B9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07862" w14:textId="77777777" w:rsidR="004F423D" w:rsidRDefault="004F423D" w:rsidP="00B90F83">
      <w:r>
        <w:separator/>
      </w:r>
    </w:p>
  </w:footnote>
  <w:footnote w:type="continuationSeparator" w:id="0">
    <w:p w14:paraId="5DFEC61C" w14:textId="77777777" w:rsidR="004F423D" w:rsidRDefault="004F423D" w:rsidP="00B9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ED0DA" w14:textId="5587AA36" w:rsidR="00B90F83" w:rsidRPr="00B90F83" w:rsidRDefault="00B90F83">
    <w:pPr>
      <w:pStyle w:val="Header"/>
      <w:rPr>
        <w:rFonts w:asciiTheme="minorHAnsi" w:hAnsiTheme="minorHAnsi" w:cstheme="minorHAnsi"/>
        <w:sz w:val="22"/>
        <w:szCs w:val="22"/>
      </w:rPr>
    </w:pPr>
    <w:r>
      <w:tab/>
    </w:r>
    <w:r>
      <w:tab/>
    </w:r>
    <w:r w:rsidRPr="00B90F83">
      <w:rPr>
        <w:rFonts w:asciiTheme="minorHAnsi" w:hAnsiTheme="minorHAnsi" w:cstheme="minorHAnsi"/>
        <w:sz w:val="22"/>
        <w:szCs w:val="22"/>
      </w:rPr>
      <w:t>Complaints Policy</w:t>
    </w:r>
  </w:p>
  <w:p w14:paraId="6A69AA98" w14:textId="77777777" w:rsidR="00B90F83" w:rsidRDefault="00B90F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12B1B"/>
    <w:multiLevelType w:val="multilevel"/>
    <w:tmpl w:val="D57C6F7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16098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8F5"/>
    <w:rsid w:val="001004B9"/>
    <w:rsid w:val="00275616"/>
    <w:rsid w:val="004F423D"/>
    <w:rsid w:val="009758F5"/>
    <w:rsid w:val="009E3209"/>
    <w:rsid w:val="00B90F83"/>
    <w:rsid w:val="00D3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D2880"/>
  <w15:docId w15:val="{2FC91A31-7720-4767-862F-D75AF373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B90F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F83"/>
  </w:style>
  <w:style w:type="paragraph" w:styleId="Footer">
    <w:name w:val="footer"/>
    <w:basedOn w:val="Normal"/>
    <w:link w:val="FooterChar"/>
    <w:uiPriority w:val="99"/>
    <w:unhideWhenUsed/>
    <w:rsid w:val="00B90F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gov.wales/accessibility-statement-govwales" TargetMode="Externa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v.wales/accessibility-statement-govwales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mailto:advice@childcomwales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vice@childcomwales.org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182072B389C48A5635803224176E8" ma:contentTypeVersion="" ma:contentTypeDescription="Create a new document." ma:contentTypeScope="" ma:versionID="8c6bc84c75dc13039e325a5f31865f57">
  <xsd:schema xmlns:xsd="http://www.w3.org/2001/XMLSchema" xmlns:xs="http://www.w3.org/2001/XMLSchema" xmlns:p="http://schemas.microsoft.com/office/2006/metadata/properties" xmlns:ns2="2a773c6d-7aff-4b53-aa5b-b7aafe32d9bd" xmlns:ns3="2e17792c-43f0-4aa4-8158-ea62beaf9986" targetNamespace="http://schemas.microsoft.com/office/2006/metadata/properties" ma:root="true" ma:fieldsID="465035df50fe414f395a0c0582b0e63a" ns2:_="" ns3:_="">
    <xsd:import namespace="2a773c6d-7aff-4b53-aa5b-b7aafe32d9bd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73c6d-7aff-4b53-aa5b-b7aafe32d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ed780e-70c0-4b07-a906-3e8ad7abf084}" ma:internalName="TaxCatchAll" ma:showField="CatchAllData" ma:web="2e17792c-43f0-4aa4-8158-ea62beaf9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17792c-43f0-4aa4-8158-ea62beaf9986" xsi:nil="true"/>
    <lcf76f155ced4ddcb4097134ff3c332f xmlns="2a773c6d-7aff-4b53-aa5b-b7aafe32d9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8E9841-D91E-4BCF-A700-E86DED427CA1}"/>
</file>

<file path=customXml/itemProps2.xml><?xml version="1.0" encoding="utf-8"?>
<ds:datastoreItem xmlns:ds="http://schemas.openxmlformats.org/officeDocument/2006/customXml" ds:itemID="{6F47CBD3-4618-40E2-9EB3-6CD8721F203E}"/>
</file>

<file path=customXml/itemProps3.xml><?xml version="1.0" encoding="utf-8"?>
<ds:datastoreItem xmlns:ds="http://schemas.openxmlformats.org/officeDocument/2006/customXml" ds:itemID="{2BAA2866-EE85-4A8D-BD1C-04D2A3A9A8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Blythe, Charlotte</dc:creator>
  <cp:lastModifiedBy>S JAMES (Ysgol Gynradd Parcyrhun)</cp:lastModifiedBy>
  <cp:revision>5</cp:revision>
  <dcterms:created xsi:type="dcterms:W3CDTF">2023-02-09T19:50:00Z</dcterms:created>
  <dcterms:modified xsi:type="dcterms:W3CDTF">2023-02-10T10:14:00Z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0x0101000C4182072B389C48A5635803224176E8</vt:lpwstr>
  </property>
  <property fmtid="{D5CDD505-2E9C-101B-9397-08002B2CF9AE}" pid="3" name="Order">
    <vt:r8>22100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TemplateUrl">
    <vt:lpwstr/>
  </property>
  <property fmtid="{D5CDD505-2E9C-101B-9397-08002B2CF9AE}" pid="11" name="ComplianceAssetId">
    <vt:lpwstr/>
  </property>
  <property fmtid="{D5CDD505-2E9C-101B-9397-08002B2CF9AE}" pid="12" name="MediaServiceImageTags">
    <vt:lpwstr/>
  </property>
</Properties>
</file>